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07BEC" w14:textId="76642ED2" w:rsidR="00224FFE" w:rsidRDefault="00054B08">
      <w:r w:rsidRPr="0073217D">
        <w:rPr>
          <w:noProof/>
          <w:lang w:eastAsia="nb-NO"/>
        </w:rPr>
        <w:drawing>
          <wp:anchor distT="0" distB="0" distL="114300" distR="114300" simplePos="0" relativeHeight="251663360" behindDoc="1" locked="0" layoutInCell="1" allowOverlap="1" wp14:anchorId="65C53450" wp14:editId="5F8D8B3D">
            <wp:simplePos x="0" y="0"/>
            <wp:positionH relativeFrom="margin">
              <wp:posOffset>1666240</wp:posOffset>
            </wp:positionH>
            <wp:positionV relativeFrom="paragraph">
              <wp:posOffset>3900805</wp:posOffset>
            </wp:positionV>
            <wp:extent cx="2527935" cy="1839097"/>
            <wp:effectExtent l="0" t="0" r="12065" b="0"/>
            <wp:wrapNone/>
            <wp:docPr id="3" name="Bilde 3" descr="https://scontent-amt2-1.xx.fbcdn.net/v/t1.0-9/12079174_10153584997797357_3077330893064375254_n.jpg?oh=69ac6f2955b3cf94e43b1f0974592d93&amp;oe=579C3F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mt2-1.xx.fbcdn.net/v/t1.0-9/12079174_10153584997797357_3077330893064375254_n.jpg?oh=69ac6f2955b3cf94e43b1f0974592d93&amp;oe=579C3FC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6990" r="772" b="10810"/>
                    <a:stretch/>
                  </pic:blipFill>
                  <pic:spPr bwMode="auto">
                    <a:xfrm>
                      <a:off x="0" y="0"/>
                      <a:ext cx="2527935" cy="18390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FEC2D5" w14:textId="13F9EF76" w:rsidR="00F36B70" w:rsidRDefault="00B4521D">
      <w:r>
        <w:rPr>
          <w:noProof/>
          <w:lang w:eastAsia="nb-NO"/>
        </w:rPr>
        <w:drawing>
          <wp:anchor distT="0" distB="0" distL="114300" distR="114300" simplePos="0" relativeHeight="251659264" behindDoc="1" locked="0" layoutInCell="1" allowOverlap="1" wp14:anchorId="73464722" wp14:editId="6A23CDD3">
            <wp:simplePos x="0" y="0"/>
            <wp:positionH relativeFrom="page">
              <wp:align>left</wp:align>
            </wp:positionH>
            <wp:positionV relativeFrom="paragraph">
              <wp:posOffset>5699125</wp:posOffset>
            </wp:positionV>
            <wp:extent cx="7790815" cy="3187700"/>
            <wp:effectExtent l="0" t="0" r="635" b="0"/>
            <wp:wrapThrough wrapText="bothSides">
              <wp:wrapPolygon edited="0">
                <wp:start x="0" y="0"/>
                <wp:lineTo x="0" y="21428"/>
                <wp:lineTo x="21549" y="21428"/>
                <wp:lineTo x="21549" y="0"/>
                <wp:lineTo x="0" y="0"/>
              </wp:wrapPolygon>
            </wp:wrapThrough>
            <wp:docPr id="2" name="Bilde 2" descr="C:\Users\drude\Pictures\11233267_10153255511537357_77699387129519204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ude\Pictures\11233267_10153255511537357_7769938712951920442_n.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 t="33884" r="220" b="29256"/>
                    <a:stretch/>
                  </pic:blipFill>
                  <pic:spPr bwMode="auto">
                    <a:xfrm>
                      <a:off x="0" y="0"/>
                      <a:ext cx="7790815" cy="318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661312" behindDoc="1" locked="0" layoutInCell="1" allowOverlap="1" wp14:anchorId="7A9BF5D5" wp14:editId="4C32F8F2">
            <wp:simplePos x="0" y="0"/>
            <wp:positionH relativeFrom="page">
              <wp:align>left</wp:align>
            </wp:positionH>
            <wp:positionV relativeFrom="paragraph">
              <wp:posOffset>0</wp:posOffset>
            </wp:positionV>
            <wp:extent cx="7607300" cy="3680460"/>
            <wp:effectExtent l="0" t="0" r="0" b="0"/>
            <wp:wrapThrough wrapText="bothSides">
              <wp:wrapPolygon edited="0">
                <wp:start x="0" y="0"/>
                <wp:lineTo x="0" y="21466"/>
                <wp:lineTo x="21528" y="21466"/>
                <wp:lineTo x="21528" y="0"/>
                <wp:lineTo x="0" y="0"/>
              </wp:wrapPolygon>
            </wp:wrapThrough>
            <wp:docPr id="4" name="Bilde 4" descr="C:\Users\drude\Pictures\11401175_10153280647177357_52716896935672509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ude\Pictures\11401175_10153280647177357_5271689693567250963_n.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rcRect t="15294" b="6764"/>
                    <a:stretch/>
                  </pic:blipFill>
                  <pic:spPr bwMode="auto">
                    <a:xfrm>
                      <a:off x="0" y="0"/>
                      <a:ext cx="7607300" cy="3680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8544C3" w14:textId="77777777" w:rsidR="00F36B70" w:rsidRPr="00F36B70" w:rsidRDefault="00F36B70" w:rsidP="00F36B70"/>
    <w:p w14:paraId="0CABCF73" w14:textId="77777777" w:rsidR="00F36B70" w:rsidRPr="00F36B70" w:rsidRDefault="00F36B70" w:rsidP="00F36B70"/>
    <w:p w14:paraId="364223C1" w14:textId="77777777" w:rsidR="00F36B70" w:rsidRDefault="00F36B70" w:rsidP="00F36B70"/>
    <w:p w14:paraId="226266B3" w14:textId="77777777" w:rsidR="00720DA6" w:rsidRDefault="00720DA6" w:rsidP="00F36B70"/>
    <w:p w14:paraId="340AB4B9" w14:textId="77777777" w:rsidR="00F36B70" w:rsidRDefault="00F36B70" w:rsidP="00F36B70"/>
    <w:p w14:paraId="19C3F2ED" w14:textId="77777777" w:rsidR="00F36B70" w:rsidRDefault="00F36B70" w:rsidP="00F36B70"/>
    <w:p w14:paraId="0D4B4026" w14:textId="77777777" w:rsidR="00F36B70" w:rsidRDefault="00BA7FD5" w:rsidP="00BA7FD5">
      <w:pPr>
        <w:pStyle w:val="Overskrift1"/>
      </w:pPr>
      <w:r>
        <w:t>Forord</w:t>
      </w:r>
    </w:p>
    <w:p w14:paraId="1AE8A150" w14:textId="77777777" w:rsidR="00BA7FD5" w:rsidRDefault="00BA7FD5" w:rsidP="00F36B70">
      <w:pPr>
        <w:jc w:val="both"/>
        <w:rPr>
          <w:sz w:val="24"/>
          <w:szCs w:val="24"/>
        </w:rPr>
      </w:pPr>
    </w:p>
    <w:p w14:paraId="698133AE" w14:textId="7B42A2EC" w:rsidR="00623656" w:rsidRDefault="00CD1F39" w:rsidP="00F36B70">
      <w:pPr>
        <w:jc w:val="both"/>
        <w:rPr>
          <w:sz w:val="24"/>
          <w:szCs w:val="24"/>
        </w:rPr>
      </w:pPr>
      <w:r>
        <w:rPr>
          <w:sz w:val="24"/>
          <w:szCs w:val="24"/>
        </w:rPr>
        <w:t>Alle barnehager er pålagt å utarbeide en plan over innhold, mål og metoder for virksomheten. Planen skal bygge på barnehageloven og rammeplan for barnehager, som er barnehagens styringsdokumenter. Barnehagen velger selv utforming av planen, men den skal inn</w:t>
      </w:r>
      <w:r w:rsidR="00700727">
        <w:rPr>
          <w:sz w:val="24"/>
          <w:szCs w:val="24"/>
        </w:rPr>
        <w:t>e</w:t>
      </w:r>
      <w:r>
        <w:rPr>
          <w:sz w:val="24"/>
          <w:szCs w:val="24"/>
        </w:rPr>
        <w:t>holde informasjon om hvordan barnehagen skal arbeide med omsorg, oppdragelse, lek og læring for å sikre barn gode utviklings og aktivitetsmuligheter i nær forståelse og samarbeid med barns hjem. Planen skal også gi informasjon om hvordan barnehagelovens bestemmelser om innhold skal følges opp, dokumenteres og vurderes.</w:t>
      </w:r>
    </w:p>
    <w:p w14:paraId="1CA88E34" w14:textId="77777777" w:rsidR="00623656" w:rsidRDefault="00623656" w:rsidP="00F36B70">
      <w:pPr>
        <w:jc w:val="both"/>
        <w:rPr>
          <w:sz w:val="24"/>
          <w:szCs w:val="24"/>
        </w:rPr>
      </w:pPr>
      <w:r>
        <w:rPr>
          <w:sz w:val="24"/>
          <w:szCs w:val="24"/>
        </w:rPr>
        <w:t>Hensikten med vi</w:t>
      </w:r>
      <w:r w:rsidR="00FC68FC">
        <w:rPr>
          <w:sz w:val="24"/>
          <w:szCs w:val="24"/>
        </w:rPr>
        <w:t>r</w:t>
      </w:r>
      <w:r>
        <w:rPr>
          <w:sz w:val="24"/>
          <w:szCs w:val="24"/>
        </w:rPr>
        <w:t xml:space="preserve">ksomhetsplanen er å sikre en sammenheng mellom kommunens vedtatte mål, og de mål, tiltak og hovedaktiviteter som er prioritert i virksomheten </w:t>
      </w:r>
      <w:r w:rsidR="00CD1F39">
        <w:rPr>
          <w:sz w:val="24"/>
          <w:szCs w:val="24"/>
        </w:rPr>
        <w:t>tre år frem i tid</w:t>
      </w:r>
      <w:r>
        <w:rPr>
          <w:sz w:val="24"/>
          <w:szCs w:val="24"/>
        </w:rPr>
        <w:t>. Planen er et arbeidsverktøy for virksomheten styrer og alle ansatte i virksomheten. Den forankrer våre fokusområder, strategier og mål.</w:t>
      </w:r>
    </w:p>
    <w:p w14:paraId="09641B43" w14:textId="77777777" w:rsidR="00623656" w:rsidRDefault="00623656" w:rsidP="00F36B70">
      <w:pPr>
        <w:jc w:val="both"/>
        <w:rPr>
          <w:sz w:val="24"/>
          <w:szCs w:val="24"/>
        </w:rPr>
      </w:pPr>
      <w:r>
        <w:rPr>
          <w:sz w:val="24"/>
          <w:szCs w:val="24"/>
        </w:rPr>
        <w:t xml:space="preserve">I </w:t>
      </w:r>
      <w:r w:rsidR="00FC68FC">
        <w:rPr>
          <w:sz w:val="24"/>
          <w:szCs w:val="24"/>
        </w:rPr>
        <w:t>tillegg</w:t>
      </w:r>
      <w:r>
        <w:rPr>
          <w:sz w:val="24"/>
          <w:szCs w:val="24"/>
        </w:rPr>
        <w:t xml:space="preserve"> er planen en informasjon til foreldre av barnehagen. Planen inneholder satsningsområder</w:t>
      </w:r>
      <w:r w:rsidR="00FC68FC">
        <w:rPr>
          <w:sz w:val="24"/>
          <w:szCs w:val="24"/>
        </w:rPr>
        <w:t>, visjoner, mål og tiltak for virksomheten. Den sendes ut på mail og legges på hjemmesiden vår.</w:t>
      </w:r>
    </w:p>
    <w:p w14:paraId="60769FEC" w14:textId="77777777" w:rsidR="00CD1F39" w:rsidRDefault="00CD1F39" w:rsidP="00F36B70">
      <w:pPr>
        <w:jc w:val="both"/>
        <w:rPr>
          <w:sz w:val="24"/>
          <w:szCs w:val="24"/>
        </w:rPr>
      </w:pPr>
      <w:r>
        <w:rPr>
          <w:sz w:val="24"/>
          <w:szCs w:val="24"/>
        </w:rPr>
        <w:t>Årsplanen blir et mindre dokument som deles ut hver høst og gjelder for det enkelte barnehage året. Planen skal alltid ses i sammenheng med virksomhetsplanen. I årsplanen finner man faktaopplysninger om barnehagen, informasjon om hva som skjer igjenn</w:t>
      </w:r>
      <w:r w:rsidR="004F4086">
        <w:rPr>
          <w:sz w:val="24"/>
          <w:szCs w:val="24"/>
        </w:rPr>
        <w:t>o</w:t>
      </w:r>
      <w:r>
        <w:rPr>
          <w:sz w:val="24"/>
          <w:szCs w:val="24"/>
        </w:rPr>
        <w:t xml:space="preserve">m året og våre verdier og mål for perioden. Her finner man også </w:t>
      </w:r>
      <w:r w:rsidR="00B1507A">
        <w:rPr>
          <w:sz w:val="24"/>
          <w:szCs w:val="24"/>
        </w:rPr>
        <w:t>informasjon om hvordan barnehagen jobber med de syv fagområdene.</w:t>
      </w:r>
    </w:p>
    <w:p w14:paraId="41E1FE9F" w14:textId="77777777" w:rsidR="00B1507A" w:rsidRDefault="00B1507A" w:rsidP="00F36B70">
      <w:pPr>
        <w:jc w:val="both"/>
        <w:rPr>
          <w:sz w:val="24"/>
          <w:szCs w:val="24"/>
        </w:rPr>
      </w:pPr>
      <w:r>
        <w:rPr>
          <w:sz w:val="24"/>
          <w:szCs w:val="24"/>
        </w:rPr>
        <w:t xml:space="preserve">Begge planer er utarbeidet med tanke på at de skal være et godt arbeidsredskap for personalet for å styre virksomheten i en bevist og uttalt retning. De skal gi fyldig informasjon til foresatte samt være et utgangspunkt for å påvirke innholdet i barnehagen. </w:t>
      </w:r>
    </w:p>
    <w:p w14:paraId="15F1E418" w14:textId="77777777" w:rsidR="00B1507A" w:rsidRDefault="00B1507A" w:rsidP="00F36B70">
      <w:pPr>
        <w:jc w:val="both"/>
        <w:rPr>
          <w:sz w:val="24"/>
          <w:szCs w:val="24"/>
        </w:rPr>
      </w:pPr>
      <w:r>
        <w:rPr>
          <w:sz w:val="24"/>
          <w:szCs w:val="24"/>
        </w:rPr>
        <w:t xml:space="preserve">I </w:t>
      </w:r>
      <w:r w:rsidR="00936F87">
        <w:rPr>
          <w:sz w:val="24"/>
          <w:szCs w:val="24"/>
        </w:rPr>
        <w:t>tillegg</w:t>
      </w:r>
      <w:r>
        <w:rPr>
          <w:sz w:val="24"/>
          <w:szCs w:val="24"/>
        </w:rPr>
        <w:t xml:space="preserve"> til disse planene utarbeider virksomheten en </w:t>
      </w:r>
      <w:r w:rsidR="00B85A3D">
        <w:rPr>
          <w:sz w:val="24"/>
          <w:szCs w:val="24"/>
        </w:rPr>
        <w:t>arbeidsplan</w:t>
      </w:r>
      <w:r>
        <w:rPr>
          <w:sz w:val="24"/>
          <w:szCs w:val="24"/>
        </w:rPr>
        <w:t xml:space="preserve"> for hver gruppe. Denne deles ut i begynnelsen av hver måned. Det deles også ut en </w:t>
      </w:r>
      <w:r w:rsidR="00B85A3D">
        <w:rPr>
          <w:sz w:val="24"/>
          <w:szCs w:val="24"/>
        </w:rPr>
        <w:t>arbeidsplan</w:t>
      </w:r>
      <w:r>
        <w:rPr>
          <w:sz w:val="24"/>
          <w:szCs w:val="24"/>
        </w:rPr>
        <w:t xml:space="preserve"> for hele virksomheten med spesielle arrangement. Alt av planer og evalueringer sendes ut på mail til foreldrene.</w:t>
      </w:r>
    </w:p>
    <w:p w14:paraId="7BC82762" w14:textId="77777777" w:rsidR="00BA7FD5" w:rsidRDefault="00B1507A" w:rsidP="00F36B70">
      <w:pPr>
        <w:jc w:val="both"/>
        <w:rPr>
          <w:sz w:val="24"/>
          <w:szCs w:val="24"/>
        </w:rPr>
      </w:pPr>
      <w:r>
        <w:rPr>
          <w:sz w:val="24"/>
          <w:szCs w:val="24"/>
        </w:rPr>
        <w:t>Virksomhetsplanen og årsplanen skal godkjennes av personalet, samarbeidsutvalget og barnehagens styrer.</w:t>
      </w:r>
    </w:p>
    <w:p w14:paraId="489BE36C" w14:textId="77777777" w:rsidR="00BA7FD5" w:rsidRDefault="00BA7FD5" w:rsidP="00F36B70">
      <w:pPr>
        <w:jc w:val="both"/>
        <w:rPr>
          <w:sz w:val="24"/>
          <w:szCs w:val="24"/>
        </w:rPr>
      </w:pPr>
    </w:p>
    <w:p w14:paraId="1F7073CA" w14:textId="77777777" w:rsidR="00BA7FD5" w:rsidRPr="00BA7FD5" w:rsidRDefault="00BA7FD5" w:rsidP="00BA7FD5">
      <w:pPr>
        <w:pBdr>
          <w:top w:val="single" w:sz="24" w:space="0" w:color="F9D4E8"/>
          <w:left w:val="single" w:sz="24" w:space="0" w:color="F9D4E8"/>
          <w:bottom w:val="single" w:sz="24" w:space="0" w:color="F9D4E8"/>
          <w:right w:val="single" w:sz="24" w:space="0" w:color="F9D4E8"/>
        </w:pBdr>
        <w:shd w:val="clear" w:color="auto" w:fill="F9D4E8"/>
        <w:spacing w:before="100" w:after="0" w:line="276" w:lineRule="auto"/>
        <w:outlineLvl w:val="1"/>
        <w:rPr>
          <w:rFonts w:ascii="Times New Roman" w:eastAsia="Times New Roman" w:hAnsi="Times New Roman" w:cs="Times New Roman"/>
          <w:i/>
          <w:caps/>
          <w:spacing w:val="15"/>
          <w:sz w:val="28"/>
          <w:szCs w:val="28"/>
          <w:lang w:eastAsia="nb-NO"/>
        </w:rPr>
      </w:pPr>
      <w:r w:rsidRPr="00BA7FD5">
        <w:rPr>
          <w:rFonts w:ascii="Times New Roman" w:eastAsia="Times New Roman" w:hAnsi="Times New Roman" w:cs="Times New Roman"/>
          <w:i/>
          <w:caps/>
          <w:spacing w:val="15"/>
          <w:sz w:val="28"/>
          <w:szCs w:val="28"/>
          <w:lang w:eastAsia="nb-NO"/>
        </w:rPr>
        <w:t>Formål</w:t>
      </w:r>
    </w:p>
    <w:p w14:paraId="3816BFC9" w14:textId="77777777" w:rsidR="00BA7FD5" w:rsidRDefault="00BA7FD5" w:rsidP="00BA7FD5">
      <w:pPr>
        <w:spacing w:before="100" w:after="200" w:line="276"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 xml:space="preserve">Barnehagen </w:t>
      </w:r>
      <w:r w:rsidR="00BC0C93">
        <w:rPr>
          <w:rFonts w:ascii="Georgia" w:eastAsia="Times New Roman" w:hAnsi="Georgia" w:cs="Times New Roman"/>
          <w:sz w:val="24"/>
          <w:szCs w:val="24"/>
          <w:lang w:eastAsia="nb-NO"/>
        </w:rPr>
        <w:t>innhold skal være allsidig, variert og tilpasset enkeltbarnet og barnegruppen</w:t>
      </w:r>
      <w:r w:rsidRPr="00BA7FD5">
        <w:rPr>
          <w:rFonts w:ascii="Georgia" w:eastAsia="Times New Roman" w:hAnsi="Georgia" w:cs="Times New Roman"/>
          <w:sz w:val="24"/>
          <w:szCs w:val="24"/>
          <w:lang w:eastAsia="nb-NO"/>
        </w:rPr>
        <w:t>.</w:t>
      </w:r>
      <w:r w:rsidR="00BC0C93">
        <w:rPr>
          <w:rFonts w:ascii="Georgia" w:eastAsia="Times New Roman" w:hAnsi="Georgia" w:cs="Times New Roman"/>
          <w:sz w:val="24"/>
          <w:szCs w:val="24"/>
          <w:lang w:eastAsia="nb-NO"/>
        </w:rPr>
        <w:t xml:space="preserve"> I barnehagen skal barna få leke og utfolde skaperglede, undring og utforskertrang. Arbeidet med omsorg, danning, læring, sosial kompetanse og kommunikasjon og språk skal ses i sammenheng og samlet bidra til </w:t>
      </w:r>
      <w:r w:rsidR="0032422E">
        <w:rPr>
          <w:rFonts w:ascii="Georgia" w:eastAsia="Times New Roman" w:hAnsi="Georgia" w:cs="Times New Roman"/>
          <w:sz w:val="24"/>
          <w:szCs w:val="24"/>
          <w:lang w:eastAsia="nb-NO"/>
        </w:rPr>
        <w:t xml:space="preserve">barns allsidige utvikling. Barnehagens fysiske miljø skal være trygt og utfordrende og gi barna </w:t>
      </w:r>
      <w:r w:rsidR="0032422E">
        <w:rPr>
          <w:rFonts w:ascii="Georgia" w:eastAsia="Times New Roman" w:hAnsi="Georgia" w:cs="Times New Roman"/>
          <w:sz w:val="24"/>
          <w:szCs w:val="24"/>
          <w:lang w:eastAsia="nb-NO"/>
        </w:rPr>
        <w:lastRenderedPageBreak/>
        <w:t>allsidige bevegelseserfaringer. Alle barna skal ha rett og mulighet til å delta i lek og andre aktiviteter</w:t>
      </w:r>
    </w:p>
    <w:p w14:paraId="5BC84CB9" w14:textId="77777777" w:rsidR="0032422E" w:rsidRDefault="0032422E" w:rsidP="00BA7FD5">
      <w:pPr>
        <w:spacing w:before="100" w:after="200" w:line="276" w:lineRule="auto"/>
        <w:jc w:val="both"/>
        <w:rPr>
          <w:rFonts w:ascii="Georgia" w:eastAsia="Times New Roman" w:hAnsi="Georgia" w:cs="Times New Roman"/>
          <w:sz w:val="24"/>
          <w:szCs w:val="24"/>
          <w:lang w:eastAsia="nb-NO"/>
        </w:rPr>
      </w:pPr>
    </w:p>
    <w:p w14:paraId="2E3432B8" w14:textId="77777777" w:rsidR="0032422E" w:rsidRPr="00BA7FD5" w:rsidRDefault="0032422E" w:rsidP="00BA7FD5">
      <w:pPr>
        <w:spacing w:before="100" w:after="200" w:line="276" w:lineRule="auto"/>
        <w:jc w:val="both"/>
        <w:rPr>
          <w:rFonts w:ascii="Georgia" w:eastAsia="Times New Roman" w:hAnsi="Georgia" w:cs="Times New Roman"/>
          <w:sz w:val="24"/>
          <w:szCs w:val="24"/>
          <w:lang w:eastAsia="nb-NO"/>
        </w:rPr>
      </w:pPr>
    </w:p>
    <w:p w14:paraId="238A8AB2" w14:textId="77777777" w:rsidR="00BA7FD5" w:rsidRPr="00BA7FD5" w:rsidRDefault="00BA7FD5" w:rsidP="00BA7FD5">
      <w:pPr>
        <w:spacing w:before="100" w:after="200" w:line="276" w:lineRule="auto"/>
        <w:jc w:val="both"/>
        <w:rPr>
          <w:rFonts w:ascii="Georgia" w:eastAsia="Times New Roman" w:hAnsi="Georgia" w:cs="Times New Roman"/>
          <w:sz w:val="24"/>
          <w:szCs w:val="24"/>
          <w:lang w:eastAsia="nb-NO"/>
        </w:rPr>
      </w:pPr>
    </w:p>
    <w:p w14:paraId="14F79DF1" w14:textId="77777777" w:rsidR="00BA7FD5" w:rsidRPr="00BA7FD5" w:rsidRDefault="00BA7FD5" w:rsidP="00BA7FD5">
      <w:pPr>
        <w:pBdr>
          <w:top w:val="single" w:sz="24" w:space="0" w:color="E32D91"/>
          <w:left w:val="single" w:sz="24" w:space="0" w:color="E32D91"/>
          <w:bottom w:val="single" w:sz="24" w:space="0" w:color="E32D91"/>
          <w:right w:val="single" w:sz="24" w:space="0" w:color="E32D91"/>
        </w:pBdr>
        <w:shd w:val="clear" w:color="auto" w:fill="E32D91"/>
        <w:spacing w:before="100" w:after="0" w:line="276" w:lineRule="auto"/>
        <w:outlineLvl w:val="0"/>
        <w:rPr>
          <w:rFonts w:ascii="Times New Roman" w:eastAsia="Times New Roman" w:hAnsi="Times New Roman" w:cs="Times New Roman"/>
          <w:caps/>
          <w:color w:val="FFFFFF"/>
          <w:spacing w:val="15"/>
          <w:sz w:val="32"/>
          <w:szCs w:val="32"/>
          <w:lang w:eastAsia="nb-NO"/>
        </w:rPr>
      </w:pPr>
      <w:r w:rsidRPr="00BA7FD5">
        <w:rPr>
          <w:rFonts w:ascii="Times New Roman" w:eastAsia="Times New Roman" w:hAnsi="Times New Roman" w:cs="Times New Roman"/>
          <w:caps/>
          <w:color w:val="FFFFFF"/>
          <w:spacing w:val="15"/>
          <w:sz w:val="32"/>
          <w:szCs w:val="32"/>
          <w:lang w:eastAsia="nb-NO"/>
        </w:rPr>
        <w:t>Pedagogisk Grunnsyn: Barnet i sentrum</w:t>
      </w:r>
    </w:p>
    <w:p w14:paraId="7A72E0C4" w14:textId="77777777" w:rsidR="00BA7FD5" w:rsidRPr="00BA7FD5" w:rsidRDefault="00BA7FD5" w:rsidP="00BA7FD5">
      <w:pPr>
        <w:pBdr>
          <w:top w:val="single" w:sz="24" w:space="0" w:color="F9D4E8"/>
          <w:left w:val="single" w:sz="24" w:space="0" w:color="F9D4E8"/>
          <w:bottom w:val="single" w:sz="24" w:space="0" w:color="F9D4E8"/>
          <w:right w:val="single" w:sz="24" w:space="0" w:color="F9D4E8"/>
        </w:pBdr>
        <w:shd w:val="clear" w:color="auto" w:fill="F9D4E8"/>
        <w:spacing w:before="100" w:after="0" w:line="276" w:lineRule="auto"/>
        <w:outlineLvl w:val="1"/>
        <w:rPr>
          <w:rFonts w:ascii="Times New Roman" w:eastAsia="Times New Roman" w:hAnsi="Times New Roman" w:cs="Times New Roman"/>
          <w:i/>
          <w:caps/>
          <w:spacing w:val="15"/>
          <w:sz w:val="28"/>
          <w:szCs w:val="28"/>
          <w:lang w:eastAsia="nb-NO"/>
        </w:rPr>
      </w:pPr>
      <w:r w:rsidRPr="00BA7FD5">
        <w:rPr>
          <w:rFonts w:ascii="Times New Roman" w:eastAsia="Times New Roman" w:hAnsi="Times New Roman" w:cs="Times New Roman"/>
          <w:i/>
          <w:caps/>
          <w:spacing w:val="15"/>
          <w:sz w:val="28"/>
          <w:szCs w:val="28"/>
          <w:lang w:eastAsia="nb-NO"/>
        </w:rPr>
        <w:t>Visjon</w:t>
      </w:r>
    </w:p>
    <w:p w14:paraId="2425C494" w14:textId="77777777" w:rsidR="00BA7FD5" w:rsidRPr="00BA7FD5" w:rsidRDefault="00BA7FD5" w:rsidP="00BA7FD5">
      <w:pPr>
        <w:spacing w:before="100" w:after="200" w:line="276"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Trimveien barnehages arbeid skal preges av humor, kreativitet og galskap.</w:t>
      </w:r>
    </w:p>
    <w:p w14:paraId="57F32187" w14:textId="77777777" w:rsidR="00BA7FD5" w:rsidRPr="00BA7FD5" w:rsidRDefault="00936F87" w:rsidP="00BA7FD5">
      <w:pPr>
        <w:spacing w:before="100" w:after="200" w:line="276" w:lineRule="auto"/>
        <w:jc w:val="both"/>
        <w:rPr>
          <w:rFonts w:ascii="Georgia" w:eastAsia="Times New Roman" w:hAnsi="Georgia" w:cs="Times New Roman"/>
          <w:i/>
          <w:sz w:val="24"/>
          <w:szCs w:val="24"/>
          <w:lang w:eastAsia="nb-NO"/>
        </w:rPr>
      </w:pPr>
      <w:r w:rsidRPr="00BA7FD5">
        <w:rPr>
          <w:rFonts w:ascii="Georgia" w:eastAsia="Times New Roman" w:hAnsi="Georgia" w:cs="Times New Roman"/>
          <w:b/>
          <w:noProof/>
          <w:sz w:val="24"/>
          <w:szCs w:val="24"/>
          <w:lang w:eastAsia="nb-NO"/>
        </w:rPr>
        <w:drawing>
          <wp:anchor distT="0" distB="0" distL="114300" distR="114300" simplePos="0" relativeHeight="251677696" behindDoc="0" locked="0" layoutInCell="1" allowOverlap="1" wp14:anchorId="5A852C76" wp14:editId="42078ED2">
            <wp:simplePos x="0" y="0"/>
            <wp:positionH relativeFrom="margin">
              <wp:posOffset>3388360</wp:posOffset>
            </wp:positionH>
            <wp:positionV relativeFrom="margin">
              <wp:posOffset>1656715</wp:posOffset>
            </wp:positionV>
            <wp:extent cx="2553335" cy="1913255"/>
            <wp:effectExtent l="171450" t="171450" r="380365" b="353695"/>
            <wp:wrapSquare wrapText="bothSides"/>
            <wp:docPr id="21" name="Bilde 21" descr="C:\Users\May\Desktop\bilder årsplan\PA29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y\Desktop\bilder årsplan\PA2910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3335" cy="19132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A7FD5" w:rsidRPr="00BA7FD5">
        <w:rPr>
          <w:rFonts w:ascii="Georgia" w:eastAsia="Times New Roman" w:hAnsi="Georgia" w:cs="Times New Roman"/>
          <w:b/>
          <w:sz w:val="24"/>
          <w:szCs w:val="24"/>
          <w:lang w:eastAsia="nb-NO"/>
        </w:rPr>
        <w:t>Humor:</w:t>
      </w:r>
    </w:p>
    <w:p w14:paraId="255A27FD" w14:textId="77777777" w:rsidR="00BA7FD5" w:rsidRPr="00BA7FD5" w:rsidRDefault="00BA7FD5" w:rsidP="00BA7FD5">
      <w:pPr>
        <w:numPr>
          <w:ilvl w:val="0"/>
          <w:numId w:val="2"/>
        </w:numPr>
        <w:spacing w:before="100" w:after="200" w:line="24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Humor øker evnen til å takle kriser, problemer og usikkerhet</w:t>
      </w:r>
    </w:p>
    <w:p w14:paraId="0EBCD6A0" w14:textId="77777777" w:rsidR="00BA7FD5" w:rsidRPr="00BA7FD5" w:rsidRDefault="00BA7FD5" w:rsidP="00BA7FD5">
      <w:pPr>
        <w:numPr>
          <w:ilvl w:val="0"/>
          <w:numId w:val="2"/>
        </w:numPr>
        <w:spacing w:before="100" w:after="200" w:line="24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Humor reduserer sykefraværet</w:t>
      </w:r>
    </w:p>
    <w:p w14:paraId="7D827710" w14:textId="77777777" w:rsidR="00BA7FD5" w:rsidRPr="00BA7FD5" w:rsidRDefault="00BA7FD5" w:rsidP="00BA7FD5">
      <w:pPr>
        <w:numPr>
          <w:ilvl w:val="0"/>
          <w:numId w:val="2"/>
        </w:numPr>
        <w:spacing w:before="100" w:after="200" w:line="24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Humor øker voksnes og barns prestasjonsnivå og læringsevne</w:t>
      </w:r>
    </w:p>
    <w:p w14:paraId="111E90D5" w14:textId="77777777" w:rsidR="00BA7FD5" w:rsidRPr="00BA7FD5" w:rsidRDefault="00BA7FD5" w:rsidP="00BA7FD5">
      <w:pPr>
        <w:numPr>
          <w:ilvl w:val="0"/>
          <w:numId w:val="2"/>
        </w:numPr>
        <w:spacing w:before="100" w:after="200" w:line="24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Humor øker fantasi og kreativitet</w:t>
      </w:r>
    </w:p>
    <w:p w14:paraId="5CA70422" w14:textId="77777777" w:rsidR="00BA7FD5" w:rsidRPr="00BA7FD5" w:rsidRDefault="00BA7FD5" w:rsidP="00BA7FD5">
      <w:pPr>
        <w:numPr>
          <w:ilvl w:val="0"/>
          <w:numId w:val="2"/>
        </w:numPr>
        <w:spacing w:before="100" w:after="200" w:line="24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Humor styrker den eksterne profilen</w:t>
      </w:r>
    </w:p>
    <w:p w14:paraId="0E567481" w14:textId="77777777" w:rsidR="00BA7FD5" w:rsidRPr="00BA7FD5" w:rsidRDefault="00BA7FD5" w:rsidP="00BA7FD5">
      <w:pPr>
        <w:spacing w:before="100" w:after="200" w:line="276" w:lineRule="auto"/>
        <w:jc w:val="both"/>
        <w:rPr>
          <w:rFonts w:ascii="Georgia" w:eastAsia="Times New Roman" w:hAnsi="Georgia" w:cs="Times New Roman"/>
          <w:i/>
          <w:sz w:val="24"/>
          <w:szCs w:val="24"/>
          <w:lang w:eastAsia="nb-NO"/>
        </w:rPr>
      </w:pPr>
    </w:p>
    <w:p w14:paraId="25C03EC6" w14:textId="77777777" w:rsidR="00BA7FD5" w:rsidRPr="00BA7FD5" w:rsidRDefault="00BA7FD5" w:rsidP="00BA7FD5">
      <w:pPr>
        <w:spacing w:before="100" w:after="200" w:line="276" w:lineRule="auto"/>
        <w:jc w:val="both"/>
        <w:rPr>
          <w:rFonts w:ascii="Georgia" w:eastAsia="Times New Roman" w:hAnsi="Georgia" w:cs="Times New Roman"/>
          <w:b/>
          <w:sz w:val="24"/>
          <w:szCs w:val="24"/>
          <w:lang w:eastAsia="nb-NO"/>
        </w:rPr>
      </w:pPr>
      <w:r w:rsidRPr="00BA7FD5">
        <w:rPr>
          <w:rFonts w:ascii="Georgia" w:eastAsia="Times New Roman" w:hAnsi="Georgia" w:cs="Times New Roman"/>
          <w:b/>
          <w:sz w:val="24"/>
          <w:szCs w:val="24"/>
          <w:lang w:eastAsia="nb-NO"/>
        </w:rPr>
        <w:t>Kreativitet:</w:t>
      </w:r>
    </w:p>
    <w:p w14:paraId="5B34F776" w14:textId="77777777" w:rsidR="00BA7FD5" w:rsidRPr="00BA7FD5" w:rsidRDefault="00BA7FD5" w:rsidP="00BA7FD5">
      <w:pPr>
        <w:numPr>
          <w:ilvl w:val="0"/>
          <w:numId w:val="3"/>
        </w:numPr>
        <w:spacing w:before="100" w:after="200" w:line="24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Vi må drive kompetanse og kompetanse utvikling internt og eksternt for å skape kvalitet</w:t>
      </w:r>
    </w:p>
    <w:p w14:paraId="1A06594A" w14:textId="77777777" w:rsidR="00BA7FD5" w:rsidRPr="00BA7FD5" w:rsidRDefault="00BA7FD5" w:rsidP="00BA7FD5">
      <w:pPr>
        <w:numPr>
          <w:ilvl w:val="0"/>
          <w:numId w:val="3"/>
        </w:numPr>
        <w:spacing w:before="100" w:after="200" w:line="24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 xml:space="preserve">Vi skal engasjere og være engasjert </w:t>
      </w:r>
    </w:p>
    <w:p w14:paraId="009C232F" w14:textId="77777777" w:rsidR="00BA7FD5" w:rsidRPr="00BA7FD5" w:rsidRDefault="00BA7FD5" w:rsidP="00BA7FD5">
      <w:pPr>
        <w:numPr>
          <w:ilvl w:val="0"/>
          <w:numId w:val="3"/>
        </w:numPr>
        <w:spacing w:before="100" w:after="200" w:line="24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Integritet er et hedersord</w:t>
      </w:r>
    </w:p>
    <w:p w14:paraId="00FE7781" w14:textId="77777777" w:rsidR="00BA7FD5" w:rsidRPr="00BA7FD5" w:rsidRDefault="00BA7FD5" w:rsidP="00BA7FD5">
      <w:pPr>
        <w:numPr>
          <w:ilvl w:val="0"/>
          <w:numId w:val="3"/>
        </w:numPr>
        <w:spacing w:before="100" w:after="200" w:line="24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Vi skal ta vare på hverandre, vise empati og sympati for hverandre</w:t>
      </w:r>
    </w:p>
    <w:p w14:paraId="3D3B3089" w14:textId="77777777" w:rsidR="00BA7FD5" w:rsidRPr="00BA7FD5" w:rsidRDefault="00BA7FD5" w:rsidP="00BA7FD5">
      <w:pPr>
        <w:numPr>
          <w:ilvl w:val="0"/>
          <w:numId w:val="3"/>
        </w:numPr>
        <w:spacing w:before="100" w:after="200" w:line="24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Vi skal ha en kultur for og la barna medvirke til og skape et kreativt miljø</w:t>
      </w:r>
    </w:p>
    <w:p w14:paraId="22C1BE3D" w14:textId="77777777" w:rsidR="00BA7FD5" w:rsidRPr="00BA7FD5" w:rsidRDefault="00BA7FD5" w:rsidP="00BA7FD5">
      <w:pPr>
        <w:numPr>
          <w:ilvl w:val="0"/>
          <w:numId w:val="3"/>
        </w:numPr>
        <w:spacing w:before="100" w:after="200" w:line="24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Vi skal skape forandring fordi det skaper trygghet.</w:t>
      </w:r>
    </w:p>
    <w:p w14:paraId="7DABF9CE" w14:textId="77777777" w:rsidR="00BA7FD5" w:rsidRPr="00BA7FD5" w:rsidRDefault="00BA7FD5" w:rsidP="00BA7FD5">
      <w:pPr>
        <w:spacing w:before="100" w:after="200" w:line="276" w:lineRule="auto"/>
        <w:jc w:val="both"/>
        <w:rPr>
          <w:rFonts w:ascii="Georgia" w:eastAsia="Times New Roman" w:hAnsi="Georgia" w:cs="Times New Roman"/>
          <w:sz w:val="24"/>
          <w:szCs w:val="24"/>
          <w:lang w:eastAsia="nb-NO"/>
        </w:rPr>
      </w:pPr>
    </w:p>
    <w:p w14:paraId="499B5743" w14:textId="77777777" w:rsidR="00BA7FD5" w:rsidRPr="00BA7FD5" w:rsidRDefault="00BA7FD5" w:rsidP="00BA7FD5">
      <w:pPr>
        <w:spacing w:before="100" w:after="200" w:line="276" w:lineRule="auto"/>
        <w:jc w:val="both"/>
        <w:rPr>
          <w:rFonts w:ascii="Georgia" w:eastAsia="Times New Roman" w:hAnsi="Georgia" w:cs="Times New Roman"/>
          <w:b/>
          <w:sz w:val="24"/>
          <w:szCs w:val="24"/>
          <w:lang w:eastAsia="nb-NO"/>
        </w:rPr>
      </w:pPr>
      <w:r w:rsidRPr="00BA7FD5">
        <w:rPr>
          <w:rFonts w:ascii="Georgia" w:eastAsia="Times New Roman" w:hAnsi="Georgia" w:cs="Times New Roman"/>
          <w:b/>
          <w:noProof/>
          <w:sz w:val="24"/>
          <w:szCs w:val="24"/>
          <w:lang w:eastAsia="nb-NO"/>
        </w:rPr>
        <w:lastRenderedPageBreak/>
        <w:drawing>
          <wp:anchor distT="0" distB="0" distL="114300" distR="114300" simplePos="0" relativeHeight="251681792" behindDoc="0" locked="0" layoutInCell="1" allowOverlap="1" wp14:anchorId="36FEF3F8" wp14:editId="6DE23739">
            <wp:simplePos x="0" y="0"/>
            <wp:positionH relativeFrom="column">
              <wp:posOffset>2961005</wp:posOffset>
            </wp:positionH>
            <wp:positionV relativeFrom="paragraph">
              <wp:posOffset>22860</wp:posOffset>
            </wp:positionV>
            <wp:extent cx="2480310" cy="1860550"/>
            <wp:effectExtent l="171450" t="171450" r="377190" b="368300"/>
            <wp:wrapSquare wrapText="bothSides"/>
            <wp:docPr id="22" name="Bilde 22" descr="C:\Users\May\Desktop\bilder årsplan\P119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y\Desktop\bilder årsplan\P11940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0310" cy="18605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A7FD5">
        <w:rPr>
          <w:rFonts w:ascii="Georgia" w:eastAsia="Times New Roman" w:hAnsi="Georgia" w:cs="Times New Roman"/>
          <w:b/>
          <w:sz w:val="24"/>
          <w:szCs w:val="24"/>
          <w:lang w:eastAsia="nb-NO"/>
        </w:rPr>
        <w:t>Galskap:</w:t>
      </w:r>
    </w:p>
    <w:p w14:paraId="676F6FE4" w14:textId="77777777" w:rsidR="00BA7FD5" w:rsidRPr="00BA7FD5" w:rsidRDefault="00BA7FD5" w:rsidP="00BA7FD5">
      <w:pPr>
        <w:numPr>
          <w:ilvl w:val="0"/>
          <w:numId w:val="4"/>
        </w:numPr>
        <w:spacing w:before="100" w:after="200" w:line="24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Vi skal tørre å gjøre nye ting</w:t>
      </w:r>
    </w:p>
    <w:p w14:paraId="392473C4" w14:textId="77777777" w:rsidR="00BA7FD5" w:rsidRPr="00BA7FD5" w:rsidRDefault="00BA7FD5" w:rsidP="00BA7FD5">
      <w:pPr>
        <w:numPr>
          <w:ilvl w:val="0"/>
          <w:numId w:val="4"/>
        </w:numPr>
        <w:spacing w:before="100" w:after="200" w:line="24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Vi skal knipe noen i å gjøre noe bra</w:t>
      </w:r>
    </w:p>
    <w:p w14:paraId="4679FC4C" w14:textId="77777777" w:rsidR="00BA7FD5" w:rsidRPr="00BA7FD5" w:rsidRDefault="00BA7FD5" w:rsidP="00BA7FD5">
      <w:pPr>
        <w:numPr>
          <w:ilvl w:val="0"/>
          <w:numId w:val="4"/>
        </w:numPr>
        <w:spacing w:before="100" w:after="200" w:line="24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Vi skal skape god selvfølelse for å skape selvtillit, sånn at vi kan mestre noe sammen både barn og voksne.</w:t>
      </w:r>
    </w:p>
    <w:p w14:paraId="50D0BE22" w14:textId="77777777" w:rsidR="00BA7FD5" w:rsidRPr="00BA7FD5" w:rsidRDefault="00BA7FD5" w:rsidP="00BA7FD5">
      <w:pPr>
        <w:spacing w:before="100" w:after="200" w:line="276" w:lineRule="auto"/>
        <w:jc w:val="both"/>
        <w:rPr>
          <w:rFonts w:ascii="Georgia" w:eastAsia="Times New Roman" w:hAnsi="Georgia" w:cs="Times New Roman"/>
          <w:sz w:val="24"/>
          <w:szCs w:val="24"/>
          <w:lang w:eastAsia="nb-NO"/>
        </w:rPr>
      </w:pPr>
    </w:p>
    <w:p w14:paraId="731B05F9" w14:textId="77777777" w:rsidR="00BA7FD5" w:rsidRPr="00BA7FD5" w:rsidRDefault="00BA7FD5" w:rsidP="00BA7FD5">
      <w:pPr>
        <w:spacing w:before="100" w:after="200" w:line="276" w:lineRule="auto"/>
        <w:jc w:val="both"/>
        <w:rPr>
          <w:rFonts w:ascii="Georgia" w:eastAsia="Times New Roman" w:hAnsi="Georgia" w:cs="Times New Roman"/>
          <w:sz w:val="24"/>
          <w:szCs w:val="24"/>
          <w:lang w:eastAsia="nb-NO"/>
        </w:rPr>
      </w:pPr>
    </w:p>
    <w:p w14:paraId="6EC129AD" w14:textId="77777777" w:rsidR="00BA7FD5" w:rsidRPr="00BA7FD5" w:rsidRDefault="00BA7FD5" w:rsidP="00BA7FD5">
      <w:pPr>
        <w:spacing w:before="100" w:after="200" w:line="276" w:lineRule="auto"/>
        <w:jc w:val="both"/>
        <w:rPr>
          <w:rFonts w:ascii="Georgia" w:eastAsia="Times New Roman" w:hAnsi="Georgia" w:cs="Times New Roman"/>
          <w:sz w:val="24"/>
          <w:szCs w:val="24"/>
          <w:lang w:eastAsia="nb-NO"/>
        </w:rPr>
      </w:pPr>
    </w:p>
    <w:p w14:paraId="0368B462" w14:textId="77777777" w:rsidR="00BA7FD5" w:rsidRPr="00BA7FD5" w:rsidRDefault="00BA7FD5" w:rsidP="00BA7FD5">
      <w:pPr>
        <w:pBdr>
          <w:top w:val="single" w:sz="24" w:space="0" w:color="F9D4E8"/>
          <w:left w:val="single" w:sz="24" w:space="0" w:color="F9D4E8"/>
          <w:bottom w:val="single" w:sz="24" w:space="0" w:color="F9D4E8"/>
          <w:right w:val="single" w:sz="24" w:space="0" w:color="F9D4E8"/>
        </w:pBdr>
        <w:shd w:val="clear" w:color="auto" w:fill="F9D4E8"/>
        <w:spacing w:before="100" w:after="0" w:line="276" w:lineRule="auto"/>
        <w:outlineLvl w:val="1"/>
        <w:rPr>
          <w:rFonts w:ascii="Times New Roman" w:eastAsia="Times New Roman" w:hAnsi="Times New Roman" w:cs="Times New Roman"/>
          <w:i/>
          <w:caps/>
          <w:spacing w:val="15"/>
          <w:sz w:val="28"/>
          <w:szCs w:val="28"/>
          <w:lang w:eastAsia="nb-NO"/>
        </w:rPr>
      </w:pPr>
      <w:r w:rsidRPr="00BA7FD5">
        <w:rPr>
          <w:rFonts w:ascii="Times New Roman" w:eastAsia="Times New Roman" w:hAnsi="Times New Roman" w:cs="Times New Roman"/>
          <w:i/>
          <w:caps/>
          <w:spacing w:val="15"/>
          <w:sz w:val="28"/>
          <w:szCs w:val="28"/>
          <w:lang w:eastAsia="nb-NO"/>
        </w:rPr>
        <w:t>Menneskesyn</w:t>
      </w:r>
    </w:p>
    <w:p w14:paraId="62DCC1AE" w14:textId="77777777" w:rsidR="00BA7FD5" w:rsidRPr="00BA7FD5" w:rsidRDefault="00BA7FD5" w:rsidP="00BA7FD5">
      <w:pPr>
        <w:spacing w:before="100" w:after="200" w:line="276"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Alle i Trimveien barnehage både barn, foreldre og medarbeidere skal oppleve å bli sett, de skal selv se og alle skal føle seg involvert.</w:t>
      </w:r>
    </w:p>
    <w:p w14:paraId="49FF2540" w14:textId="77777777" w:rsidR="00BA7FD5" w:rsidRPr="00BA7FD5" w:rsidRDefault="00BA7FD5" w:rsidP="00BA7FD5">
      <w:pPr>
        <w:spacing w:before="100" w:after="200" w:line="276" w:lineRule="auto"/>
        <w:jc w:val="both"/>
        <w:rPr>
          <w:rFonts w:ascii="Georgia" w:eastAsia="Times New Roman" w:hAnsi="Georgia" w:cs="Times New Roman"/>
          <w:b/>
          <w:sz w:val="24"/>
          <w:szCs w:val="24"/>
          <w:lang w:eastAsia="nb-NO"/>
        </w:rPr>
      </w:pPr>
      <w:r w:rsidRPr="00BA7FD5">
        <w:rPr>
          <w:rFonts w:ascii="Georgia" w:eastAsia="Times New Roman" w:hAnsi="Georgia" w:cs="Times New Roman"/>
          <w:b/>
          <w:sz w:val="24"/>
          <w:szCs w:val="24"/>
          <w:lang w:eastAsia="nb-NO"/>
        </w:rPr>
        <w:t>Å se:</w:t>
      </w:r>
    </w:p>
    <w:p w14:paraId="5C44D773" w14:textId="77777777" w:rsidR="00BA7FD5" w:rsidRPr="00BA7FD5" w:rsidRDefault="00BA7FD5" w:rsidP="00BA7FD5">
      <w:pPr>
        <w:numPr>
          <w:ilvl w:val="0"/>
          <w:numId w:val="5"/>
        </w:numPr>
        <w:spacing w:before="100" w:after="200" w:line="24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Alle skal føle seg anerkjente, fordi det styrker selvfølelsen</w:t>
      </w:r>
    </w:p>
    <w:p w14:paraId="580A3064" w14:textId="77777777" w:rsidR="00BA7FD5" w:rsidRPr="00BA7FD5" w:rsidRDefault="00BA7FD5" w:rsidP="00BA7FD5">
      <w:pPr>
        <w:numPr>
          <w:ilvl w:val="0"/>
          <w:numId w:val="5"/>
        </w:numPr>
        <w:spacing w:before="100" w:after="200" w:line="24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Alle skal ha positive tilbakemeldinger, fordi det gjør oss bedre</w:t>
      </w:r>
    </w:p>
    <w:p w14:paraId="19EF4F76" w14:textId="77777777" w:rsidR="00BA7FD5" w:rsidRPr="00BA7FD5" w:rsidRDefault="00BA7FD5" w:rsidP="00BA7FD5">
      <w:pPr>
        <w:numPr>
          <w:ilvl w:val="0"/>
          <w:numId w:val="5"/>
        </w:numPr>
        <w:spacing w:before="100" w:after="200" w:line="24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Alles meninger betyr noe, fordi det gir oss motivasjon</w:t>
      </w:r>
    </w:p>
    <w:p w14:paraId="0CC82143" w14:textId="77777777" w:rsidR="00BA7FD5" w:rsidRPr="00BA7FD5" w:rsidRDefault="00BA7FD5" w:rsidP="00BA7FD5">
      <w:pPr>
        <w:numPr>
          <w:ilvl w:val="0"/>
          <w:numId w:val="5"/>
        </w:numPr>
        <w:spacing w:before="100" w:after="200" w:line="24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Positive forventninger blir ofte selvoppfyllende</w:t>
      </w:r>
    </w:p>
    <w:p w14:paraId="74B0AE13" w14:textId="77777777" w:rsidR="00BA7FD5" w:rsidRPr="00BA7FD5" w:rsidRDefault="00BA7FD5" w:rsidP="00BA7FD5">
      <w:pPr>
        <w:numPr>
          <w:ilvl w:val="0"/>
          <w:numId w:val="5"/>
        </w:numPr>
        <w:spacing w:before="100" w:after="200" w:line="24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Inkluderende humor styrker fellesskapet</w:t>
      </w:r>
    </w:p>
    <w:p w14:paraId="39130B95" w14:textId="77777777" w:rsidR="00BA7FD5" w:rsidRPr="00BA7FD5" w:rsidRDefault="00BA7FD5" w:rsidP="00BA7FD5">
      <w:pPr>
        <w:numPr>
          <w:ilvl w:val="0"/>
          <w:numId w:val="5"/>
        </w:numPr>
        <w:spacing w:before="100" w:after="200" w:line="24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Alle trenger støttende ledere, kolleger, foreldre og barn</w:t>
      </w:r>
    </w:p>
    <w:p w14:paraId="2AB0368F" w14:textId="77777777" w:rsidR="00BA7FD5" w:rsidRPr="00BA7FD5" w:rsidRDefault="00BA7FD5" w:rsidP="00BA7FD5">
      <w:pPr>
        <w:numPr>
          <w:ilvl w:val="0"/>
          <w:numId w:val="5"/>
        </w:numPr>
        <w:spacing w:before="100" w:after="200" w:line="24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w:t>
      </w:r>
      <w:proofErr w:type="spellStart"/>
      <w:r w:rsidRPr="00BA7FD5">
        <w:rPr>
          <w:rFonts w:ascii="Georgia" w:eastAsia="Times New Roman" w:hAnsi="Georgia" w:cs="Times New Roman"/>
          <w:sz w:val="24"/>
          <w:szCs w:val="24"/>
          <w:lang w:eastAsia="nb-NO"/>
        </w:rPr>
        <w:t>Peoplework</w:t>
      </w:r>
      <w:proofErr w:type="spellEnd"/>
      <w:r w:rsidRPr="00BA7FD5">
        <w:rPr>
          <w:rFonts w:ascii="Georgia" w:eastAsia="Times New Roman" w:hAnsi="Georgia" w:cs="Times New Roman"/>
          <w:sz w:val="24"/>
          <w:szCs w:val="24"/>
          <w:lang w:eastAsia="nb-NO"/>
        </w:rPr>
        <w:t xml:space="preserve"> </w:t>
      </w:r>
      <w:proofErr w:type="spellStart"/>
      <w:r w:rsidRPr="00BA7FD5">
        <w:rPr>
          <w:rFonts w:ascii="Georgia" w:eastAsia="Times New Roman" w:hAnsi="Georgia" w:cs="Times New Roman"/>
          <w:sz w:val="24"/>
          <w:szCs w:val="24"/>
          <w:lang w:eastAsia="nb-NO"/>
        </w:rPr>
        <w:t>before</w:t>
      </w:r>
      <w:proofErr w:type="spellEnd"/>
      <w:r w:rsidRPr="00BA7FD5">
        <w:rPr>
          <w:rFonts w:ascii="Georgia" w:eastAsia="Times New Roman" w:hAnsi="Georgia" w:cs="Times New Roman"/>
          <w:sz w:val="24"/>
          <w:szCs w:val="24"/>
          <w:lang w:eastAsia="nb-NO"/>
        </w:rPr>
        <w:t xml:space="preserve"> </w:t>
      </w:r>
      <w:proofErr w:type="spellStart"/>
      <w:r w:rsidRPr="00BA7FD5">
        <w:rPr>
          <w:rFonts w:ascii="Georgia" w:eastAsia="Times New Roman" w:hAnsi="Georgia" w:cs="Times New Roman"/>
          <w:sz w:val="24"/>
          <w:szCs w:val="24"/>
          <w:lang w:eastAsia="nb-NO"/>
        </w:rPr>
        <w:t>paperwork</w:t>
      </w:r>
      <w:proofErr w:type="spellEnd"/>
      <w:r w:rsidRPr="00BA7FD5">
        <w:rPr>
          <w:rFonts w:ascii="Georgia" w:eastAsia="Times New Roman" w:hAnsi="Georgia" w:cs="Times New Roman"/>
          <w:sz w:val="24"/>
          <w:szCs w:val="24"/>
          <w:lang w:eastAsia="nb-NO"/>
        </w:rPr>
        <w:t>”</w:t>
      </w:r>
    </w:p>
    <w:p w14:paraId="4529E736" w14:textId="77777777" w:rsidR="00BA7FD5" w:rsidRPr="00BA7FD5" w:rsidRDefault="00BA7FD5" w:rsidP="00BA7FD5">
      <w:pPr>
        <w:spacing w:before="100" w:after="200" w:line="276" w:lineRule="auto"/>
        <w:jc w:val="both"/>
        <w:rPr>
          <w:rFonts w:ascii="Georgia" w:eastAsia="Times New Roman" w:hAnsi="Georgia" w:cs="Times New Roman"/>
          <w:b/>
          <w:sz w:val="24"/>
          <w:szCs w:val="24"/>
          <w:lang w:eastAsia="nb-NO"/>
        </w:rPr>
      </w:pPr>
    </w:p>
    <w:p w14:paraId="7397E598" w14:textId="77777777" w:rsidR="00BA7FD5" w:rsidRPr="00BA7FD5" w:rsidRDefault="00BA7FD5" w:rsidP="00BA7FD5">
      <w:pPr>
        <w:spacing w:before="100" w:after="200" w:line="276" w:lineRule="auto"/>
        <w:jc w:val="both"/>
        <w:rPr>
          <w:rFonts w:ascii="Georgia" w:eastAsia="Times New Roman" w:hAnsi="Georgia" w:cs="Times New Roman"/>
          <w:b/>
          <w:sz w:val="24"/>
          <w:szCs w:val="24"/>
          <w:lang w:eastAsia="nb-NO"/>
        </w:rPr>
      </w:pPr>
      <w:r w:rsidRPr="00BA7FD5">
        <w:rPr>
          <w:rFonts w:ascii="Georgia" w:eastAsia="Times New Roman" w:hAnsi="Georgia" w:cs="Times New Roman"/>
          <w:b/>
          <w:sz w:val="24"/>
          <w:szCs w:val="24"/>
          <w:lang w:eastAsia="nb-NO"/>
        </w:rPr>
        <w:t>Å bli sett:</w:t>
      </w:r>
    </w:p>
    <w:p w14:paraId="254FF666" w14:textId="77777777" w:rsidR="00BA7FD5" w:rsidRPr="00BA7FD5" w:rsidRDefault="00BA7FD5" w:rsidP="00BA7FD5">
      <w:pPr>
        <w:numPr>
          <w:ilvl w:val="0"/>
          <w:numId w:val="6"/>
        </w:numPr>
        <w:spacing w:before="100" w:after="200" w:line="24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Beviste voksne er gode rollemodeller</w:t>
      </w:r>
    </w:p>
    <w:p w14:paraId="07AC7C67" w14:textId="77777777" w:rsidR="00BA7FD5" w:rsidRPr="00BA7FD5" w:rsidRDefault="00BA7FD5" w:rsidP="00BA7FD5">
      <w:pPr>
        <w:numPr>
          <w:ilvl w:val="0"/>
          <w:numId w:val="6"/>
        </w:numPr>
        <w:spacing w:before="100" w:after="200" w:line="24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Du kommer alltid lenger med et godt humør og et smil</w:t>
      </w:r>
    </w:p>
    <w:p w14:paraId="7F2D2A9F" w14:textId="77777777" w:rsidR="00BA7FD5" w:rsidRPr="00BA7FD5" w:rsidRDefault="00BA7FD5" w:rsidP="00BA7FD5">
      <w:pPr>
        <w:numPr>
          <w:ilvl w:val="0"/>
          <w:numId w:val="6"/>
        </w:numPr>
        <w:spacing w:before="100" w:after="200" w:line="24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Tilrettelegg og inspirer</w:t>
      </w:r>
    </w:p>
    <w:p w14:paraId="02C9003D" w14:textId="77777777" w:rsidR="00BA7FD5" w:rsidRPr="00BA7FD5" w:rsidRDefault="00BA7FD5" w:rsidP="00BA7FD5">
      <w:pPr>
        <w:numPr>
          <w:ilvl w:val="0"/>
          <w:numId w:val="6"/>
        </w:numPr>
        <w:spacing w:before="100" w:after="200" w:line="24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De riktige menneskene på de rette tingene, slik at vi alltid mestrer</w:t>
      </w:r>
    </w:p>
    <w:p w14:paraId="741ADBFB" w14:textId="1467B44A" w:rsidR="00BA7FD5" w:rsidRDefault="00BA7FD5" w:rsidP="00BA7FD5">
      <w:pPr>
        <w:numPr>
          <w:ilvl w:val="0"/>
          <w:numId w:val="6"/>
        </w:numPr>
        <w:spacing w:before="100" w:after="200" w:line="24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 xml:space="preserve">Alle både barn og voksne skal ha utfordringer de mestrer, det gir økt </w:t>
      </w:r>
      <w:proofErr w:type="spellStart"/>
      <w:r w:rsidRPr="00BA7FD5">
        <w:rPr>
          <w:rFonts w:ascii="Georgia" w:eastAsia="Times New Roman" w:hAnsi="Georgia" w:cs="Times New Roman"/>
          <w:sz w:val="24"/>
          <w:szCs w:val="24"/>
          <w:lang w:eastAsia="nb-NO"/>
        </w:rPr>
        <w:t>selvtilli</w:t>
      </w:r>
      <w:proofErr w:type="spellEnd"/>
    </w:p>
    <w:p w14:paraId="697C24D7" w14:textId="490462FB" w:rsidR="00E81E80" w:rsidRPr="00BA7FD5" w:rsidRDefault="00E81E80" w:rsidP="00BA7FD5">
      <w:pPr>
        <w:numPr>
          <w:ilvl w:val="0"/>
          <w:numId w:val="6"/>
        </w:numPr>
        <w:spacing w:before="100" w:after="200" w:line="240" w:lineRule="auto"/>
        <w:jc w:val="both"/>
        <w:rPr>
          <w:rFonts w:ascii="Georgia" w:eastAsia="Times New Roman" w:hAnsi="Georgia" w:cs="Times New Roman"/>
          <w:sz w:val="24"/>
          <w:szCs w:val="24"/>
          <w:lang w:eastAsia="nb-NO"/>
        </w:rPr>
      </w:pPr>
      <w:r>
        <w:rPr>
          <w:rFonts w:ascii="Georgia" w:eastAsia="Times New Roman" w:hAnsi="Georgia" w:cs="Times New Roman"/>
          <w:sz w:val="24"/>
          <w:szCs w:val="24"/>
          <w:lang w:eastAsia="nb-NO"/>
        </w:rPr>
        <w:t>Fremme respekt for menneskeverdet og fremme mangfold og gjensidig respekt</w:t>
      </w:r>
    </w:p>
    <w:p w14:paraId="45761263" w14:textId="77777777" w:rsidR="00BA7FD5" w:rsidRPr="00BA7FD5" w:rsidRDefault="00BA7FD5" w:rsidP="00BA7FD5">
      <w:pPr>
        <w:spacing w:before="100" w:after="200" w:line="276" w:lineRule="auto"/>
        <w:jc w:val="both"/>
        <w:rPr>
          <w:rFonts w:ascii="Georgia" w:eastAsia="Times New Roman" w:hAnsi="Georgia" w:cs="Times New Roman"/>
          <w:b/>
          <w:sz w:val="24"/>
          <w:szCs w:val="24"/>
          <w:lang w:eastAsia="nb-NO"/>
        </w:rPr>
      </w:pPr>
    </w:p>
    <w:p w14:paraId="5DAC4797" w14:textId="77777777" w:rsidR="00BA7FD5" w:rsidRPr="00BA7FD5" w:rsidRDefault="00BA7FD5" w:rsidP="00BA7FD5">
      <w:pPr>
        <w:spacing w:before="100" w:after="200" w:line="276" w:lineRule="auto"/>
        <w:jc w:val="both"/>
        <w:rPr>
          <w:rFonts w:ascii="Georgia" w:eastAsia="Times New Roman" w:hAnsi="Georgia" w:cs="Times New Roman"/>
          <w:b/>
          <w:sz w:val="24"/>
          <w:szCs w:val="24"/>
          <w:lang w:eastAsia="nb-NO"/>
        </w:rPr>
      </w:pPr>
      <w:r w:rsidRPr="00BA7FD5">
        <w:rPr>
          <w:rFonts w:ascii="Georgia" w:eastAsia="Times New Roman" w:hAnsi="Georgia" w:cs="Times New Roman"/>
          <w:b/>
          <w:sz w:val="24"/>
          <w:szCs w:val="24"/>
          <w:lang w:eastAsia="nb-NO"/>
        </w:rPr>
        <w:lastRenderedPageBreak/>
        <w:t>Involvering:</w:t>
      </w:r>
    </w:p>
    <w:p w14:paraId="35434DB6" w14:textId="77777777" w:rsidR="00BA7FD5" w:rsidRPr="00BA7FD5" w:rsidRDefault="00BA7FD5" w:rsidP="00BA7FD5">
      <w:pPr>
        <w:numPr>
          <w:ilvl w:val="0"/>
          <w:numId w:val="7"/>
        </w:numPr>
        <w:spacing w:before="100" w:after="200" w:line="24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Alle som har det bra presterer bedre</w:t>
      </w:r>
    </w:p>
    <w:p w14:paraId="7209217F" w14:textId="77777777" w:rsidR="00BA7FD5" w:rsidRPr="00BA7FD5" w:rsidRDefault="00BA7FD5" w:rsidP="00BA7FD5">
      <w:pPr>
        <w:numPr>
          <w:ilvl w:val="0"/>
          <w:numId w:val="7"/>
        </w:numPr>
        <w:spacing w:before="100" w:after="200" w:line="24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Tilbakemeldinger er en forutsetning for involvering</w:t>
      </w:r>
    </w:p>
    <w:p w14:paraId="6356F1EE" w14:textId="77777777" w:rsidR="00BA7FD5" w:rsidRPr="00BA7FD5" w:rsidRDefault="00BA7FD5" w:rsidP="00BA7FD5">
      <w:pPr>
        <w:numPr>
          <w:ilvl w:val="0"/>
          <w:numId w:val="7"/>
        </w:numPr>
        <w:spacing w:before="100" w:after="200" w:line="24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Åpner du latterdøren åpner du kommunikasjonsdøren</w:t>
      </w:r>
    </w:p>
    <w:p w14:paraId="198C2DC6" w14:textId="77777777" w:rsidR="00BA7FD5" w:rsidRPr="00BA7FD5" w:rsidRDefault="00BA7FD5" w:rsidP="00BA7FD5">
      <w:pPr>
        <w:numPr>
          <w:ilvl w:val="0"/>
          <w:numId w:val="7"/>
        </w:numPr>
        <w:spacing w:before="100" w:after="200" w:line="24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Engasjement skaper involvering</w:t>
      </w:r>
    </w:p>
    <w:p w14:paraId="31C4D780" w14:textId="48560868" w:rsidR="00BA7FD5" w:rsidRDefault="00BA7FD5" w:rsidP="00BA7FD5">
      <w:pPr>
        <w:numPr>
          <w:ilvl w:val="0"/>
          <w:numId w:val="7"/>
        </w:numPr>
        <w:spacing w:before="100" w:after="200" w:line="24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Alle skal være med og medvirke til egen hverdag</w:t>
      </w:r>
    </w:p>
    <w:p w14:paraId="278D53BA" w14:textId="203B8178" w:rsidR="00E81E80" w:rsidRPr="00BA7FD5" w:rsidRDefault="00E81E80" w:rsidP="00BA7FD5">
      <w:pPr>
        <w:numPr>
          <w:ilvl w:val="0"/>
          <w:numId w:val="7"/>
        </w:numPr>
        <w:spacing w:before="100" w:after="200" w:line="240" w:lineRule="auto"/>
        <w:jc w:val="both"/>
        <w:rPr>
          <w:rFonts w:ascii="Georgia" w:eastAsia="Times New Roman" w:hAnsi="Georgia" w:cs="Times New Roman"/>
          <w:sz w:val="24"/>
          <w:szCs w:val="24"/>
          <w:lang w:eastAsia="nb-NO"/>
        </w:rPr>
      </w:pPr>
      <w:r>
        <w:rPr>
          <w:rFonts w:ascii="Georgia" w:eastAsia="Times New Roman" w:hAnsi="Georgia" w:cs="Times New Roman"/>
          <w:sz w:val="24"/>
          <w:szCs w:val="24"/>
          <w:lang w:eastAsia="nb-NO"/>
        </w:rPr>
        <w:t>Ha demokratiske prosesser der barn, ansatte og foreldre er med på å forme den barnehagen som tar vare på alle og lar alle bli sett og hørt</w:t>
      </w:r>
    </w:p>
    <w:p w14:paraId="678C29C8" w14:textId="77777777" w:rsidR="00BA7FD5" w:rsidRPr="00BA7FD5" w:rsidRDefault="00BA7FD5" w:rsidP="00BA7FD5">
      <w:pPr>
        <w:spacing w:before="100" w:after="200" w:line="276" w:lineRule="auto"/>
        <w:ind w:left="720"/>
        <w:jc w:val="both"/>
        <w:rPr>
          <w:rFonts w:ascii="Georgia" w:eastAsia="Times New Roman" w:hAnsi="Georgia" w:cs="Times New Roman"/>
          <w:sz w:val="24"/>
          <w:szCs w:val="24"/>
          <w:lang w:eastAsia="nb-NO"/>
        </w:rPr>
      </w:pPr>
    </w:p>
    <w:p w14:paraId="072BC729" w14:textId="77777777" w:rsidR="00BA7FD5" w:rsidRPr="00BA7FD5" w:rsidRDefault="00BA7FD5" w:rsidP="00BA7FD5">
      <w:pPr>
        <w:spacing w:before="100" w:after="200" w:line="276" w:lineRule="auto"/>
        <w:ind w:left="720"/>
        <w:jc w:val="both"/>
        <w:rPr>
          <w:rFonts w:ascii="Georgia" w:eastAsia="Times New Roman" w:hAnsi="Georgia" w:cs="Times New Roman"/>
          <w:sz w:val="24"/>
          <w:szCs w:val="24"/>
          <w:lang w:eastAsia="nb-NO"/>
        </w:rPr>
      </w:pPr>
    </w:p>
    <w:p w14:paraId="358419C8" w14:textId="77777777" w:rsidR="00BA7FD5" w:rsidRPr="00BA7FD5" w:rsidRDefault="00BA7FD5" w:rsidP="00BA7FD5">
      <w:pPr>
        <w:spacing w:before="100" w:after="200" w:line="276" w:lineRule="auto"/>
        <w:jc w:val="center"/>
        <w:rPr>
          <w:rFonts w:ascii="Georgia" w:eastAsia="Times New Roman" w:hAnsi="Georgia" w:cs="Times New Roman"/>
          <w:sz w:val="24"/>
          <w:szCs w:val="24"/>
          <w:lang w:eastAsia="nb-NO"/>
        </w:rPr>
      </w:pPr>
    </w:p>
    <w:p w14:paraId="27DDD5BD" w14:textId="77777777" w:rsidR="00BA7FD5" w:rsidRPr="00BA7FD5" w:rsidRDefault="00BA7FD5" w:rsidP="00BA7FD5">
      <w:pPr>
        <w:spacing w:before="100" w:after="200" w:line="276" w:lineRule="auto"/>
        <w:jc w:val="both"/>
        <w:rPr>
          <w:rFonts w:ascii="Georgia" w:eastAsia="Times New Roman" w:hAnsi="Georgia" w:cs="Times New Roman"/>
          <w:sz w:val="24"/>
          <w:szCs w:val="24"/>
          <w:lang w:eastAsia="nb-NO"/>
        </w:rPr>
      </w:pPr>
    </w:p>
    <w:p w14:paraId="045D8376" w14:textId="77777777" w:rsidR="00BA7FD5" w:rsidRPr="00BA7FD5" w:rsidRDefault="00BA7FD5" w:rsidP="00BA7FD5">
      <w:pPr>
        <w:spacing w:before="100" w:after="200" w:line="276" w:lineRule="auto"/>
        <w:jc w:val="both"/>
        <w:rPr>
          <w:rFonts w:ascii="Georgia" w:eastAsia="Times New Roman" w:hAnsi="Georgia" w:cs="Times New Roman"/>
          <w:sz w:val="24"/>
          <w:szCs w:val="24"/>
          <w:lang w:eastAsia="nb-NO"/>
        </w:rPr>
      </w:pPr>
    </w:p>
    <w:p w14:paraId="12890A81" w14:textId="77777777" w:rsidR="00BA7FD5" w:rsidRPr="00BA7FD5" w:rsidRDefault="00BA7FD5" w:rsidP="00BA7FD5">
      <w:pPr>
        <w:pBdr>
          <w:top w:val="single" w:sz="24" w:space="0" w:color="E32D91"/>
          <w:left w:val="single" w:sz="24" w:space="0" w:color="E32D91"/>
          <w:bottom w:val="single" w:sz="24" w:space="0" w:color="E32D91"/>
          <w:right w:val="single" w:sz="24" w:space="0" w:color="E32D91"/>
        </w:pBdr>
        <w:shd w:val="clear" w:color="auto" w:fill="E32D91"/>
        <w:spacing w:before="100" w:after="0" w:line="276" w:lineRule="auto"/>
        <w:outlineLvl w:val="0"/>
        <w:rPr>
          <w:rFonts w:ascii="Times New Roman" w:eastAsia="Times New Roman" w:hAnsi="Times New Roman" w:cs="Times New Roman"/>
          <w:b/>
          <w:caps/>
          <w:color w:val="FFFFFF"/>
          <w:spacing w:val="15"/>
          <w:sz w:val="32"/>
          <w:szCs w:val="32"/>
          <w:lang w:eastAsia="nb-NO"/>
        </w:rPr>
      </w:pPr>
      <w:r w:rsidRPr="00BA7FD5">
        <w:rPr>
          <w:rFonts w:ascii="Times New Roman" w:eastAsia="Times New Roman" w:hAnsi="Times New Roman" w:cs="Times New Roman"/>
          <w:b/>
          <w:caps/>
          <w:color w:val="FFFFFF"/>
          <w:spacing w:val="15"/>
          <w:sz w:val="32"/>
          <w:szCs w:val="32"/>
          <w:lang w:eastAsia="nb-NO"/>
        </w:rPr>
        <w:t>Arbeidsmåter</w:t>
      </w:r>
    </w:p>
    <w:p w14:paraId="2E64B907" w14:textId="77777777" w:rsidR="00BA7FD5" w:rsidRPr="00BA7FD5" w:rsidRDefault="00BA7FD5" w:rsidP="00BA7FD5">
      <w:pPr>
        <w:pBdr>
          <w:top w:val="single" w:sz="24" w:space="0" w:color="F9D4E8"/>
          <w:left w:val="single" w:sz="24" w:space="0" w:color="F9D4E8"/>
          <w:bottom w:val="single" w:sz="24" w:space="0" w:color="F9D4E8"/>
          <w:right w:val="single" w:sz="24" w:space="0" w:color="F9D4E8"/>
        </w:pBdr>
        <w:shd w:val="clear" w:color="auto" w:fill="F9D4E8"/>
        <w:spacing w:before="100" w:after="0" w:line="276" w:lineRule="auto"/>
        <w:outlineLvl w:val="1"/>
        <w:rPr>
          <w:rFonts w:ascii="Times New Roman" w:eastAsia="Times New Roman" w:hAnsi="Times New Roman" w:cs="Times New Roman"/>
          <w:i/>
          <w:caps/>
          <w:spacing w:val="15"/>
          <w:sz w:val="28"/>
          <w:szCs w:val="28"/>
          <w:lang w:eastAsia="nb-NO"/>
        </w:rPr>
      </w:pPr>
      <w:r w:rsidRPr="00BA7FD5">
        <w:rPr>
          <w:rFonts w:ascii="Times New Roman" w:eastAsia="Times New Roman" w:hAnsi="Times New Roman" w:cs="Times New Roman"/>
          <w:i/>
          <w:caps/>
          <w:spacing w:val="15"/>
          <w:sz w:val="28"/>
          <w:szCs w:val="28"/>
          <w:lang w:eastAsia="nb-NO"/>
        </w:rPr>
        <w:t>Grupper</w:t>
      </w:r>
    </w:p>
    <w:p w14:paraId="691B03ED" w14:textId="77777777" w:rsidR="00BA7FD5" w:rsidRPr="00BA7FD5" w:rsidRDefault="00BA7FD5" w:rsidP="00BA7FD5">
      <w:pPr>
        <w:spacing w:before="100" w:after="200" w:line="360" w:lineRule="auto"/>
        <w:jc w:val="both"/>
        <w:rPr>
          <w:rFonts w:ascii="Georgia" w:eastAsia="Times New Roman" w:hAnsi="Georgia" w:cs="Times New Roman"/>
          <w:sz w:val="24"/>
          <w:szCs w:val="24"/>
          <w:lang w:eastAsia="nb-NO"/>
        </w:rPr>
      </w:pPr>
      <w:r w:rsidRPr="00BA7FD5">
        <w:rPr>
          <w:rFonts w:ascii="Georgia" w:eastAsia="Times New Roman" w:hAnsi="Georgia" w:cs="Times New Roman"/>
          <w:noProof/>
          <w:sz w:val="28"/>
          <w:szCs w:val="28"/>
          <w:lang w:eastAsia="nb-NO"/>
        </w:rPr>
        <w:drawing>
          <wp:anchor distT="0" distB="0" distL="114300" distR="114300" simplePos="0" relativeHeight="251678720" behindDoc="0" locked="0" layoutInCell="1" allowOverlap="1" wp14:anchorId="1A6D8683" wp14:editId="76CE0C5B">
            <wp:simplePos x="0" y="0"/>
            <wp:positionH relativeFrom="margin">
              <wp:posOffset>2535555</wp:posOffset>
            </wp:positionH>
            <wp:positionV relativeFrom="margin">
              <wp:posOffset>3759200</wp:posOffset>
            </wp:positionV>
            <wp:extent cx="2774950" cy="3697605"/>
            <wp:effectExtent l="171450" t="171450" r="387350" b="360045"/>
            <wp:wrapSquare wrapText="bothSides"/>
            <wp:docPr id="23" name="Bilde 23" descr="C:\Users\May\Desktop\bilder årsplan\P100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y\Desktop\bilder årsplan\P10005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4950" cy="36976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BA7FD5">
        <w:rPr>
          <w:rFonts w:ascii="Georgia" w:eastAsia="Times New Roman" w:hAnsi="Georgia" w:cs="Times New Roman"/>
          <w:noProof/>
          <w:sz w:val="24"/>
          <w:szCs w:val="24"/>
          <w:lang w:eastAsia="nb-NO"/>
        </w:rPr>
        <w:drawing>
          <wp:anchor distT="0" distB="0" distL="114300" distR="114300" simplePos="0" relativeHeight="251682816" behindDoc="0" locked="0" layoutInCell="1" allowOverlap="1" wp14:anchorId="59BCE4CF" wp14:editId="3EA2CCD0">
            <wp:simplePos x="0" y="0"/>
            <wp:positionH relativeFrom="column">
              <wp:posOffset>175260</wp:posOffset>
            </wp:positionH>
            <wp:positionV relativeFrom="paragraph">
              <wp:posOffset>1466215</wp:posOffset>
            </wp:positionV>
            <wp:extent cx="2508885" cy="1880235"/>
            <wp:effectExtent l="171450" t="171450" r="386715" b="367665"/>
            <wp:wrapSquare wrapText="bothSides"/>
            <wp:docPr id="24" name="Bilde 24" descr="C:\Users\May\Desktop\bilder årsplan\157_112_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y\Desktop\bilder årsplan\157_112_12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8885" cy="18802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A7FD5">
        <w:rPr>
          <w:rFonts w:ascii="Georgia" w:eastAsia="Times New Roman" w:hAnsi="Georgia" w:cs="Times New Roman"/>
          <w:sz w:val="24"/>
          <w:szCs w:val="24"/>
          <w:lang w:eastAsia="nb-NO"/>
        </w:rPr>
        <w:t xml:space="preserve">Vi er en to-avdelings barnehage med barn fra 0-6 år. Selv om vi er mye sammen har vi valgt å dele barna i mindre grupper deler av dagen. Gruppetid er fra 10.00 – 14.00 hver dag. Hvordan vi deler gruppene varierer fra år til år, etter hva vi vurdere som mest hensiktsmessig. Vi har valgt å dele barna i grupper fordi vi mener det er lettere å se og ivareta det enkelte </w:t>
      </w:r>
      <w:r w:rsidRPr="00BA7FD5">
        <w:rPr>
          <w:rFonts w:ascii="Georgia" w:eastAsia="Times New Roman" w:hAnsi="Georgia" w:cs="Times New Roman"/>
          <w:sz w:val="24"/>
          <w:szCs w:val="24"/>
          <w:lang w:eastAsia="nb-NO"/>
        </w:rPr>
        <w:lastRenderedPageBreak/>
        <w:t>barnet i mindre grupper. For enkelte barn kan det også bli for mye med en åpen løs</w:t>
      </w:r>
      <w:r w:rsidR="00BD3441">
        <w:rPr>
          <w:rFonts w:ascii="Georgia" w:eastAsia="Times New Roman" w:hAnsi="Georgia" w:cs="Times New Roman"/>
          <w:sz w:val="24"/>
          <w:szCs w:val="24"/>
          <w:lang w:eastAsia="nb-NO"/>
        </w:rPr>
        <w:t>n</w:t>
      </w:r>
      <w:r w:rsidRPr="00BA7FD5">
        <w:rPr>
          <w:rFonts w:ascii="Georgia" w:eastAsia="Times New Roman" w:hAnsi="Georgia" w:cs="Times New Roman"/>
          <w:sz w:val="24"/>
          <w:szCs w:val="24"/>
          <w:lang w:eastAsia="nb-NO"/>
        </w:rPr>
        <w:t xml:space="preserve">ing hele dagen og det er derfor viktig for oss at deres behov for å være i mindre grupper blir ivaretatt.  Dette er spesielt viktig med de aller minste barna da de har et større behov for å skjermes og få ro. I gruppetiden vil de voksne lede planlagte samlingsstunder og aktiviteter.  </w:t>
      </w:r>
    </w:p>
    <w:p w14:paraId="4C7298C1" w14:textId="77777777" w:rsidR="00BA7FD5" w:rsidRPr="00BA7FD5" w:rsidRDefault="00BA7FD5" w:rsidP="00BA7FD5">
      <w:pPr>
        <w:pBdr>
          <w:top w:val="single" w:sz="24" w:space="0" w:color="F9D4E8"/>
          <w:left w:val="single" w:sz="24" w:space="0" w:color="F9D4E8"/>
          <w:bottom w:val="single" w:sz="24" w:space="0" w:color="F9D4E8"/>
          <w:right w:val="single" w:sz="24" w:space="0" w:color="F9D4E8"/>
        </w:pBdr>
        <w:shd w:val="clear" w:color="auto" w:fill="F9D4E8"/>
        <w:spacing w:before="100" w:after="0" w:line="276" w:lineRule="auto"/>
        <w:outlineLvl w:val="1"/>
        <w:rPr>
          <w:rFonts w:ascii="Times New Roman" w:eastAsia="Times New Roman" w:hAnsi="Times New Roman" w:cs="Times New Roman"/>
          <w:i/>
          <w:caps/>
          <w:spacing w:val="15"/>
          <w:sz w:val="28"/>
          <w:szCs w:val="28"/>
          <w:lang w:eastAsia="nb-NO"/>
        </w:rPr>
      </w:pPr>
      <w:r w:rsidRPr="00BA7FD5">
        <w:rPr>
          <w:rFonts w:ascii="Times New Roman" w:eastAsia="Times New Roman" w:hAnsi="Times New Roman" w:cs="Times New Roman"/>
          <w:i/>
          <w:caps/>
          <w:spacing w:val="15"/>
          <w:sz w:val="28"/>
          <w:szCs w:val="28"/>
          <w:lang w:eastAsia="nb-NO"/>
        </w:rPr>
        <w:t>Spontane aktiviteter</w:t>
      </w:r>
    </w:p>
    <w:p w14:paraId="635AEF0A" w14:textId="77777777" w:rsidR="00BA7FD5" w:rsidRPr="00BA7FD5" w:rsidRDefault="00BA7FD5" w:rsidP="00BA7FD5">
      <w:pPr>
        <w:spacing w:before="100" w:after="200" w:line="36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Barns lek og skapende aktiviteter foregår i spontane hverdagssituasjoner. I tillegg til de planlagte aktivitetene er det derfor viktig for oss at de voksne også kan ta tak i de spontane hverdagssituasjonene og ser mulighetene til læring i disse. Barn er undrende og forskende av natur. Den voksne må være en med forsker, en som sammen med barna finner løsninger på problemer og svar på spørsmål i alle her og nå situasjonene som oppstår i barnehagen.</w:t>
      </w:r>
    </w:p>
    <w:p w14:paraId="3291450D" w14:textId="77777777" w:rsidR="00BA7FD5" w:rsidRPr="00BA7FD5" w:rsidRDefault="00BA7FD5" w:rsidP="00BA7FD5">
      <w:pPr>
        <w:spacing w:before="100" w:after="200" w:line="360" w:lineRule="auto"/>
        <w:jc w:val="both"/>
        <w:rPr>
          <w:rFonts w:ascii="Georgia" w:eastAsia="Times New Roman" w:hAnsi="Georgia" w:cs="Times New Roman"/>
          <w:sz w:val="24"/>
          <w:szCs w:val="24"/>
          <w:lang w:eastAsia="nb-NO"/>
        </w:rPr>
      </w:pPr>
    </w:p>
    <w:p w14:paraId="0A12C537" w14:textId="77777777" w:rsidR="00BA7FD5" w:rsidRPr="00BA7FD5" w:rsidRDefault="00BA7FD5" w:rsidP="00BA7FD5">
      <w:pPr>
        <w:pBdr>
          <w:top w:val="single" w:sz="24" w:space="0" w:color="F9D4E8"/>
          <w:left w:val="single" w:sz="24" w:space="0" w:color="F9D4E8"/>
          <w:bottom w:val="single" w:sz="24" w:space="0" w:color="F9D4E8"/>
          <w:right w:val="single" w:sz="24" w:space="0" w:color="F9D4E8"/>
        </w:pBdr>
        <w:shd w:val="clear" w:color="auto" w:fill="F9D4E8"/>
        <w:spacing w:before="100" w:after="0" w:line="276" w:lineRule="auto"/>
        <w:outlineLvl w:val="1"/>
        <w:rPr>
          <w:rFonts w:ascii="Times New Roman" w:eastAsia="Times New Roman" w:hAnsi="Times New Roman" w:cs="Times New Roman"/>
          <w:i/>
          <w:caps/>
          <w:spacing w:val="15"/>
          <w:sz w:val="28"/>
          <w:szCs w:val="28"/>
          <w:lang w:eastAsia="nb-NO"/>
        </w:rPr>
      </w:pPr>
      <w:r w:rsidRPr="00BA7FD5">
        <w:rPr>
          <w:rFonts w:ascii="Times New Roman" w:eastAsia="Times New Roman" w:hAnsi="Times New Roman" w:cs="Times New Roman"/>
          <w:i/>
          <w:caps/>
          <w:spacing w:val="15"/>
          <w:sz w:val="28"/>
          <w:szCs w:val="28"/>
          <w:lang w:eastAsia="nb-NO"/>
        </w:rPr>
        <w:t>Prosjektarbeid</w:t>
      </w:r>
    </w:p>
    <w:p w14:paraId="0D247905" w14:textId="77777777" w:rsidR="00BA7FD5" w:rsidRPr="00BA7FD5" w:rsidRDefault="00BA7FD5" w:rsidP="00BA7FD5">
      <w:pPr>
        <w:spacing w:before="100" w:after="200" w:line="360" w:lineRule="auto"/>
        <w:jc w:val="both"/>
        <w:rPr>
          <w:rFonts w:ascii="Georgia" w:eastAsia="Times New Roman" w:hAnsi="Georgia" w:cs="Times New Roman"/>
          <w:sz w:val="24"/>
          <w:szCs w:val="24"/>
          <w:lang w:eastAsia="nb-NO"/>
        </w:rPr>
      </w:pPr>
      <w:r w:rsidRPr="00BA7FD5">
        <w:rPr>
          <w:rFonts w:ascii="Georgia" w:eastAsia="Times New Roman" w:hAnsi="Georgia" w:cs="Times New Roman"/>
          <w:noProof/>
          <w:sz w:val="20"/>
          <w:szCs w:val="20"/>
          <w:lang w:eastAsia="nb-NO"/>
        </w:rPr>
        <w:drawing>
          <wp:anchor distT="0" distB="0" distL="114300" distR="114300" simplePos="0" relativeHeight="251683840" behindDoc="0" locked="0" layoutInCell="1" allowOverlap="1" wp14:anchorId="06982BD2" wp14:editId="16D5CC1E">
            <wp:simplePos x="0" y="0"/>
            <wp:positionH relativeFrom="column">
              <wp:posOffset>2407920</wp:posOffset>
            </wp:positionH>
            <wp:positionV relativeFrom="paragraph">
              <wp:posOffset>1898650</wp:posOffset>
            </wp:positionV>
            <wp:extent cx="2880995" cy="2160905"/>
            <wp:effectExtent l="171450" t="171450" r="376555" b="353695"/>
            <wp:wrapSquare wrapText="bothSides"/>
            <wp:docPr id="25" name="Bilde 25" descr="C:\Users\May\Pictures\barnehage bilder\2010_01_19\P119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y\Pictures\barnehage bilder\2010_01_19\P11940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995" cy="21609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A7FD5">
        <w:rPr>
          <w:rFonts w:ascii="Georgia" w:eastAsia="Times New Roman" w:hAnsi="Georgia" w:cs="Times New Roman"/>
          <w:sz w:val="24"/>
          <w:szCs w:val="24"/>
          <w:lang w:eastAsia="nb-NO"/>
        </w:rPr>
        <w:t xml:space="preserve">Prosjektarbeid er en av de viktigste arbeidsmetodene vi bruker. Tema i prosjektarbeidet blir valgt ut i fra barnas interesser. Samtidig mener vi det er viktig at de voksne presenterer barna for temaer de mener passer for barnegruppen. Å presentere barn for nye og spennende aktiviteter kan virke inspirerende og vekke en interesse hos barn. Noen ganger må barn få et inntrykk for at de skal gi et uttrykk. </w:t>
      </w:r>
    </w:p>
    <w:p w14:paraId="4B436478" w14:textId="77777777" w:rsidR="00BA7FD5" w:rsidRPr="00BA7FD5" w:rsidRDefault="00BA7FD5" w:rsidP="00BA7FD5">
      <w:pPr>
        <w:spacing w:before="100" w:after="200" w:line="36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 xml:space="preserve">På denne måten tror vi, at vi kan få med oss de barna som sjelden kommuniserer sine interesser. Rammeplanen understreker at barn er forskjellige og de derfor også har forskjellige forutsetninger for å kunne medvirke. Ved å dele av vår kunnskap, engasjement og oppfinnsomhet kan vi vekke en interesse hos flere typer barn, også de som vanligvis ikke får medvirke (KD 2006:27). Med andre ord gjør </w:t>
      </w:r>
      <w:r w:rsidRPr="00BA7FD5">
        <w:rPr>
          <w:rFonts w:ascii="Georgia" w:eastAsia="Times New Roman" w:hAnsi="Georgia" w:cs="Times New Roman"/>
          <w:sz w:val="24"/>
          <w:szCs w:val="24"/>
          <w:lang w:eastAsia="nb-NO"/>
        </w:rPr>
        <w:lastRenderedPageBreak/>
        <w:t xml:space="preserve">prosjektarbeid det enklere å ivareta barns rett til medvirkning, men også barns rett til å sette preg på barnehagens innhold, slik rammeplanen legger føringer for. Det gjør det også lettere å gjøre de syv fagområdene til en naturlig del av det pedagogiske innholdet i barnehagen ved at vi jobber med dem gjennom temaer som fenger barna her og nå. </w:t>
      </w:r>
    </w:p>
    <w:p w14:paraId="73723D83" w14:textId="77777777" w:rsidR="00BA7FD5" w:rsidRPr="00BA7FD5" w:rsidRDefault="00BA7FD5" w:rsidP="00BA7FD5">
      <w:pPr>
        <w:spacing w:before="100" w:after="200" w:line="360" w:lineRule="auto"/>
        <w:rPr>
          <w:rFonts w:ascii="Georgia" w:eastAsia="Times New Roman" w:hAnsi="Georgia" w:cs="Times New Roman"/>
          <w:sz w:val="24"/>
          <w:szCs w:val="24"/>
          <w:lang w:eastAsia="nb-NO"/>
        </w:rPr>
      </w:pPr>
    </w:p>
    <w:p w14:paraId="00AEB657" w14:textId="77777777" w:rsidR="00BA7FD5" w:rsidRPr="00BA7FD5" w:rsidRDefault="00BA7FD5" w:rsidP="00BA7FD5">
      <w:pPr>
        <w:spacing w:before="100" w:after="200" w:line="360" w:lineRule="auto"/>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 xml:space="preserve"> </w:t>
      </w:r>
    </w:p>
    <w:p w14:paraId="4995E2E0" w14:textId="77777777" w:rsidR="00BA7FD5" w:rsidRPr="00BA7FD5" w:rsidRDefault="00BA7FD5" w:rsidP="00BA7FD5">
      <w:pPr>
        <w:spacing w:before="100" w:after="200" w:line="276" w:lineRule="auto"/>
        <w:rPr>
          <w:rFonts w:ascii="Georgia" w:eastAsia="Times New Roman" w:hAnsi="Georgia" w:cs="Times New Roman"/>
          <w:sz w:val="24"/>
          <w:szCs w:val="24"/>
          <w:lang w:eastAsia="nb-NO"/>
        </w:rPr>
      </w:pPr>
    </w:p>
    <w:p w14:paraId="162D78DB" w14:textId="77777777" w:rsidR="00BA7FD5" w:rsidRPr="00BA7FD5" w:rsidRDefault="00BA7FD5" w:rsidP="00BA7FD5">
      <w:pPr>
        <w:spacing w:before="100" w:after="200" w:line="276" w:lineRule="auto"/>
        <w:rPr>
          <w:rFonts w:ascii="Georgia" w:eastAsia="Times New Roman" w:hAnsi="Georgia" w:cs="Times New Roman"/>
          <w:sz w:val="24"/>
          <w:szCs w:val="24"/>
          <w:lang w:eastAsia="nb-NO"/>
        </w:rPr>
      </w:pPr>
    </w:p>
    <w:p w14:paraId="69822174" w14:textId="77777777" w:rsidR="00BA7FD5" w:rsidRPr="00BA7FD5" w:rsidRDefault="00BA7FD5" w:rsidP="00BA7FD5">
      <w:pPr>
        <w:pBdr>
          <w:top w:val="single" w:sz="24" w:space="0" w:color="F9D4E8"/>
          <w:left w:val="single" w:sz="24" w:space="0" w:color="F9D4E8"/>
          <w:bottom w:val="single" w:sz="24" w:space="0" w:color="F9D4E8"/>
          <w:right w:val="single" w:sz="24" w:space="0" w:color="F9D4E8"/>
        </w:pBdr>
        <w:shd w:val="clear" w:color="auto" w:fill="F9D4E8"/>
        <w:spacing w:before="100" w:after="0" w:line="276" w:lineRule="auto"/>
        <w:outlineLvl w:val="1"/>
        <w:rPr>
          <w:rFonts w:ascii="Times New Roman" w:eastAsia="Times New Roman" w:hAnsi="Times New Roman" w:cs="Times New Roman"/>
          <w:i/>
          <w:caps/>
          <w:spacing w:val="15"/>
          <w:sz w:val="28"/>
          <w:szCs w:val="28"/>
          <w:lang w:eastAsia="nb-NO"/>
        </w:rPr>
      </w:pPr>
      <w:r w:rsidRPr="00BA7FD5">
        <w:rPr>
          <w:rFonts w:ascii="Times New Roman" w:eastAsia="Times New Roman" w:hAnsi="Times New Roman" w:cs="Times New Roman"/>
          <w:i/>
          <w:caps/>
          <w:spacing w:val="15"/>
          <w:sz w:val="28"/>
          <w:szCs w:val="28"/>
          <w:lang w:eastAsia="nb-NO"/>
        </w:rPr>
        <w:t>Omsorg og lek, læring og danning</w:t>
      </w:r>
    </w:p>
    <w:p w14:paraId="404A4C50" w14:textId="77777777" w:rsidR="00BA7FD5" w:rsidRPr="00BA7FD5" w:rsidRDefault="00BA7FD5" w:rsidP="00BA7FD5">
      <w:pPr>
        <w:autoSpaceDE w:val="0"/>
        <w:autoSpaceDN w:val="0"/>
        <w:adjustRightInd w:val="0"/>
        <w:spacing w:before="100" w:after="200" w:line="360" w:lineRule="auto"/>
        <w:jc w:val="both"/>
        <w:rPr>
          <w:rFonts w:ascii="Georgia" w:eastAsia="Times New Roman" w:hAnsi="Georgia" w:cs="Times New Roman"/>
          <w:sz w:val="24"/>
          <w:szCs w:val="24"/>
          <w:lang w:eastAsia="nb-NO"/>
        </w:rPr>
      </w:pPr>
      <w:r w:rsidRPr="00BA7FD5">
        <w:rPr>
          <w:rFonts w:ascii="Georgia" w:eastAsia="Times New Roman" w:hAnsi="Georgia" w:cs="Times New Roman"/>
          <w:noProof/>
          <w:sz w:val="24"/>
          <w:szCs w:val="24"/>
          <w:lang w:eastAsia="nb-NO"/>
        </w:rPr>
        <w:drawing>
          <wp:anchor distT="0" distB="0" distL="114300" distR="114300" simplePos="0" relativeHeight="251679744" behindDoc="0" locked="0" layoutInCell="1" allowOverlap="1" wp14:anchorId="2304508D" wp14:editId="7792E6CB">
            <wp:simplePos x="0" y="0"/>
            <wp:positionH relativeFrom="margin">
              <wp:posOffset>2576195</wp:posOffset>
            </wp:positionH>
            <wp:positionV relativeFrom="margin">
              <wp:posOffset>2436495</wp:posOffset>
            </wp:positionV>
            <wp:extent cx="3082925" cy="2312035"/>
            <wp:effectExtent l="171450" t="171450" r="384175" b="354965"/>
            <wp:wrapSquare wrapText="bothSides"/>
            <wp:docPr id="28" name="Bilde 28" descr="C:\Users\May\Desktop\bilder årsplan\P3304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y\Desktop\bilder årsplan\P330417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2925" cy="2312035"/>
                    </a:xfrm>
                    <a:prstGeom prst="rect">
                      <a:avLst/>
                    </a:prstGeom>
                    <a:ln>
                      <a:noFill/>
                    </a:ln>
                    <a:effectLst>
                      <a:outerShdw blurRad="292100" dist="139700" dir="2700000" algn="tl" rotWithShape="0">
                        <a:srgbClr val="333333">
                          <a:alpha val="65000"/>
                        </a:srgbClr>
                      </a:outerShdw>
                    </a:effectLst>
                  </pic:spPr>
                </pic:pic>
              </a:graphicData>
            </a:graphic>
          </wp:anchor>
        </w:drawing>
      </w:r>
      <w:r w:rsidRPr="00BA7FD5">
        <w:rPr>
          <w:rFonts w:ascii="Georgia" w:eastAsia="Times New Roman" w:hAnsi="Georgia" w:cs="Times New Roman"/>
          <w:sz w:val="24"/>
          <w:szCs w:val="24"/>
          <w:lang w:eastAsia="nb-NO"/>
        </w:rPr>
        <w:t xml:space="preserve">Et av særtrekkene ved norsk barnehagetradisjon er å se omsorg, lek, læring og danning i en sammenheng. Slik vi ser det er omsorg det viktigste og mest grunnleggende i arbeidet med barn, da dette er en forutsetning for god lek, læring og danning i barnehagen. Å vise barn omsorg handler blant annet om lydhørhet, nærhet, innlevelse og evne og vilje til samspill. Leken er en av barns viktigste kilde til læring og utvikling. Gjennom leken skaffer de seg kunnskap og innsikt på mange områder. Barn er nysgjerrige og </w:t>
      </w:r>
      <w:r w:rsidR="00C347A5" w:rsidRPr="00BA7FD5">
        <w:rPr>
          <w:rFonts w:ascii="Georgia" w:eastAsia="Times New Roman" w:hAnsi="Georgia" w:cs="Times New Roman"/>
          <w:sz w:val="24"/>
          <w:szCs w:val="24"/>
          <w:lang w:eastAsia="nb-NO"/>
        </w:rPr>
        <w:t>lærelystene</w:t>
      </w:r>
      <w:r w:rsidRPr="00BA7FD5">
        <w:rPr>
          <w:rFonts w:ascii="Georgia" w:eastAsia="Times New Roman" w:hAnsi="Georgia" w:cs="Times New Roman"/>
          <w:sz w:val="24"/>
          <w:szCs w:val="24"/>
          <w:lang w:eastAsia="nb-NO"/>
        </w:rPr>
        <w:t xml:space="preserve"> og kan lære gjennom alt de opplever og erfarer i barnehagen. Det er derfor viktig at vi voksne møter deres spørsmål og undringer på en aktiv, utfordrende og utviklende måte, noe som igjen kan bidra til gode danningsprosesser hos barna. Læring i slike uformelle læringssituasjoner er viktig, men slik vi ser det er formelle læringssituasjoner, hvor personalet planlegger og leder aktiviteter, like viktig for barns utvikling og danning. </w:t>
      </w:r>
    </w:p>
    <w:tbl>
      <w:tblPr>
        <w:tblStyle w:val="Tabellrutenett1"/>
        <w:tblW w:w="0" w:type="auto"/>
        <w:tblLook w:val="04A0" w:firstRow="1" w:lastRow="0" w:firstColumn="1" w:lastColumn="0" w:noHBand="0" w:noVBand="1"/>
      </w:tblPr>
      <w:tblGrid>
        <w:gridCol w:w="8445"/>
      </w:tblGrid>
      <w:tr w:rsidR="00BA7FD5" w:rsidRPr="00BA7FD5" w14:paraId="45A4CF01" w14:textId="77777777" w:rsidTr="004B0949">
        <w:tc>
          <w:tcPr>
            <w:tcW w:w="8445" w:type="dxa"/>
          </w:tcPr>
          <w:p w14:paraId="7D5E657C" w14:textId="77777777" w:rsidR="00BA7FD5" w:rsidRPr="00BA7FD5" w:rsidRDefault="00BA7FD5" w:rsidP="00BA7FD5">
            <w:pPr>
              <w:autoSpaceDE w:val="0"/>
              <w:autoSpaceDN w:val="0"/>
              <w:adjustRightInd w:val="0"/>
              <w:spacing w:line="360" w:lineRule="auto"/>
              <w:rPr>
                <w:rFonts w:ascii="Georgia" w:hAnsi="Georgia" w:cs="Times New Roman"/>
                <w:b/>
                <w:sz w:val="24"/>
                <w:szCs w:val="24"/>
              </w:rPr>
            </w:pPr>
            <w:bookmarkStart w:id="0" w:name="_Hlk9331003"/>
            <w:r w:rsidRPr="00BA7FD5">
              <w:rPr>
                <w:rFonts w:ascii="Georgia" w:hAnsi="Georgia" w:cs="Times New Roman"/>
                <w:b/>
                <w:sz w:val="24"/>
                <w:szCs w:val="24"/>
              </w:rPr>
              <w:t>VÅR METODE:</w:t>
            </w:r>
          </w:p>
          <w:p w14:paraId="296850BE" w14:textId="77777777" w:rsidR="00BA7FD5" w:rsidRPr="00BA7FD5" w:rsidRDefault="00BA7FD5" w:rsidP="00BA7FD5">
            <w:pPr>
              <w:numPr>
                <w:ilvl w:val="0"/>
                <w:numId w:val="8"/>
              </w:numPr>
              <w:autoSpaceDE w:val="0"/>
              <w:autoSpaceDN w:val="0"/>
              <w:adjustRightInd w:val="0"/>
              <w:spacing w:line="240" w:lineRule="auto"/>
              <w:contextualSpacing/>
              <w:rPr>
                <w:rFonts w:ascii="Georgia" w:hAnsi="Georgia" w:cs="Times New Roman"/>
                <w:sz w:val="24"/>
                <w:szCs w:val="24"/>
              </w:rPr>
            </w:pPr>
            <w:r w:rsidRPr="00BA7FD5">
              <w:rPr>
                <w:rFonts w:ascii="Georgia" w:hAnsi="Georgia" w:cs="Times New Roman"/>
                <w:sz w:val="24"/>
                <w:szCs w:val="24"/>
              </w:rPr>
              <w:t>Omsorg skal gjennomsyre alt vi gjør i barnehagen</w:t>
            </w:r>
          </w:p>
          <w:p w14:paraId="21EE44E5" w14:textId="77777777" w:rsidR="00BA7FD5" w:rsidRPr="00BA7FD5" w:rsidRDefault="00BA7FD5" w:rsidP="00BA7FD5">
            <w:pPr>
              <w:numPr>
                <w:ilvl w:val="0"/>
                <w:numId w:val="8"/>
              </w:numPr>
              <w:autoSpaceDE w:val="0"/>
              <w:autoSpaceDN w:val="0"/>
              <w:adjustRightInd w:val="0"/>
              <w:spacing w:line="240" w:lineRule="auto"/>
              <w:contextualSpacing/>
              <w:rPr>
                <w:rFonts w:ascii="Georgia" w:hAnsi="Georgia" w:cs="Times New Roman"/>
                <w:sz w:val="24"/>
                <w:szCs w:val="24"/>
              </w:rPr>
            </w:pPr>
            <w:r w:rsidRPr="00BA7FD5">
              <w:rPr>
                <w:rFonts w:ascii="Georgia" w:hAnsi="Georgia" w:cs="Times New Roman"/>
                <w:sz w:val="24"/>
                <w:szCs w:val="24"/>
              </w:rPr>
              <w:t xml:space="preserve">Barn har rett til omsorg </w:t>
            </w:r>
          </w:p>
          <w:p w14:paraId="4CD5BDB0" w14:textId="77777777" w:rsidR="00BA7FD5" w:rsidRPr="00BA7FD5" w:rsidRDefault="00BA7FD5" w:rsidP="00BA7FD5">
            <w:pPr>
              <w:numPr>
                <w:ilvl w:val="0"/>
                <w:numId w:val="8"/>
              </w:numPr>
              <w:autoSpaceDE w:val="0"/>
              <w:autoSpaceDN w:val="0"/>
              <w:adjustRightInd w:val="0"/>
              <w:spacing w:line="240" w:lineRule="auto"/>
              <w:contextualSpacing/>
              <w:rPr>
                <w:rFonts w:ascii="Georgia" w:hAnsi="Georgia" w:cs="Times New Roman"/>
                <w:sz w:val="24"/>
                <w:szCs w:val="24"/>
              </w:rPr>
            </w:pPr>
            <w:r w:rsidRPr="00BA7FD5">
              <w:rPr>
                <w:rFonts w:ascii="Georgia" w:hAnsi="Georgia" w:cs="Times New Roman"/>
                <w:sz w:val="24"/>
                <w:szCs w:val="24"/>
              </w:rPr>
              <w:lastRenderedPageBreak/>
              <w:t>Å vise omsorg handler om å være tilstede i barns liv, å være lydhøre for deres meninger og være åpne overfor deres meninger</w:t>
            </w:r>
          </w:p>
          <w:p w14:paraId="3EDAE121" w14:textId="77777777" w:rsidR="00BA7FD5" w:rsidRPr="00BA7FD5" w:rsidRDefault="00BA7FD5" w:rsidP="00BA7FD5">
            <w:pPr>
              <w:numPr>
                <w:ilvl w:val="0"/>
                <w:numId w:val="8"/>
              </w:numPr>
              <w:autoSpaceDE w:val="0"/>
              <w:autoSpaceDN w:val="0"/>
              <w:adjustRightInd w:val="0"/>
              <w:spacing w:line="240" w:lineRule="auto"/>
              <w:contextualSpacing/>
              <w:rPr>
                <w:rFonts w:ascii="Georgia" w:hAnsi="Georgia" w:cs="Times New Roman"/>
                <w:sz w:val="24"/>
                <w:szCs w:val="24"/>
              </w:rPr>
            </w:pPr>
            <w:r w:rsidRPr="00BA7FD5">
              <w:rPr>
                <w:rFonts w:ascii="Georgia" w:hAnsi="Georgia" w:cs="Times New Roman"/>
                <w:sz w:val="24"/>
                <w:szCs w:val="24"/>
              </w:rPr>
              <w:t>Gode faste rutiner og en forutsigbar hverdag</w:t>
            </w:r>
          </w:p>
          <w:p w14:paraId="6DFB80CF" w14:textId="77777777" w:rsidR="00BA7FD5" w:rsidRPr="00BA7FD5" w:rsidRDefault="00BA7FD5" w:rsidP="00BA7FD5">
            <w:pPr>
              <w:numPr>
                <w:ilvl w:val="0"/>
                <w:numId w:val="8"/>
              </w:numPr>
              <w:autoSpaceDE w:val="0"/>
              <w:autoSpaceDN w:val="0"/>
              <w:adjustRightInd w:val="0"/>
              <w:spacing w:line="240" w:lineRule="auto"/>
              <w:contextualSpacing/>
              <w:rPr>
                <w:rFonts w:ascii="Georgia" w:hAnsi="Georgia" w:cs="Times New Roman"/>
                <w:sz w:val="24"/>
                <w:szCs w:val="24"/>
              </w:rPr>
            </w:pPr>
            <w:r w:rsidRPr="00BA7FD5">
              <w:rPr>
                <w:rFonts w:ascii="Georgia" w:hAnsi="Georgia" w:cs="Times New Roman"/>
                <w:sz w:val="24"/>
                <w:szCs w:val="24"/>
              </w:rPr>
              <w:t>Være gode forbilder</w:t>
            </w:r>
          </w:p>
          <w:p w14:paraId="64896C86" w14:textId="77777777" w:rsidR="00BA7FD5" w:rsidRDefault="00BA7FD5" w:rsidP="00BA7FD5">
            <w:pPr>
              <w:numPr>
                <w:ilvl w:val="0"/>
                <w:numId w:val="8"/>
              </w:numPr>
              <w:autoSpaceDE w:val="0"/>
              <w:autoSpaceDN w:val="0"/>
              <w:adjustRightInd w:val="0"/>
              <w:spacing w:line="240" w:lineRule="auto"/>
              <w:contextualSpacing/>
              <w:rPr>
                <w:rFonts w:ascii="Georgia" w:hAnsi="Georgia" w:cs="Times New Roman"/>
                <w:sz w:val="24"/>
                <w:szCs w:val="24"/>
              </w:rPr>
            </w:pPr>
            <w:r w:rsidRPr="00BA7FD5">
              <w:rPr>
                <w:rFonts w:ascii="Georgia" w:hAnsi="Georgia" w:cs="Times New Roman"/>
                <w:sz w:val="24"/>
                <w:szCs w:val="24"/>
              </w:rPr>
              <w:t>Veilede barn i de situasjoner som det er behov for det</w:t>
            </w:r>
          </w:p>
          <w:p w14:paraId="07153D1B" w14:textId="77777777" w:rsidR="00BD3441" w:rsidRDefault="00BD3441" w:rsidP="00BA7FD5">
            <w:pPr>
              <w:numPr>
                <w:ilvl w:val="0"/>
                <w:numId w:val="8"/>
              </w:numPr>
              <w:autoSpaceDE w:val="0"/>
              <w:autoSpaceDN w:val="0"/>
              <w:adjustRightInd w:val="0"/>
              <w:spacing w:line="240" w:lineRule="auto"/>
              <w:contextualSpacing/>
              <w:rPr>
                <w:rFonts w:ascii="Georgia" w:hAnsi="Georgia" w:cs="Times New Roman"/>
                <w:sz w:val="24"/>
                <w:szCs w:val="24"/>
              </w:rPr>
            </w:pPr>
            <w:r>
              <w:rPr>
                <w:rFonts w:ascii="Georgia" w:hAnsi="Georgia" w:cs="Times New Roman"/>
                <w:sz w:val="24"/>
                <w:szCs w:val="24"/>
              </w:rPr>
              <w:t>Fysisk omsorg som inkluderer barnas behov for hvile og ro</w:t>
            </w:r>
          </w:p>
          <w:p w14:paraId="54D5E1EA" w14:textId="77777777" w:rsidR="00BD3441" w:rsidRDefault="00BD3441" w:rsidP="00BA7FD5">
            <w:pPr>
              <w:numPr>
                <w:ilvl w:val="0"/>
                <w:numId w:val="8"/>
              </w:numPr>
              <w:autoSpaceDE w:val="0"/>
              <w:autoSpaceDN w:val="0"/>
              <w:adjustRightInd w:val="0"/>
              <w:spacing w:line="240" w:lineRule="auto"/>
              <w:contextualSpacing/>
              <w:rPr>
                <w:rFonts w:ascii="Georgia" w:hAnsi="Georgia" w:cs="Times New Roman"/>
                <w:sz w:val="24"/>
                <w:szCs w:val="24"/>
              </w:rPr>
            </w:pPr>
            <w:r>
              <w:rPr>
                <w:rFonts w:ascii="Georgia" w:hAnsi="Georgia" w:cs="Times New Roman"/>
                <w:sz w:val="24"/>
                <w:szCs w:val="24"/>
              </w:rPr>
              <w:t xml:space="preserve">Legge til rette for at barna skaper gode relasjoner med andre barn og de voksne. Metoden vi bruker er </w:t>
            </w:r>
            <w:proofErr w:type="spellStart"/>
            <w:r>
              <w:rPr>
                <w:rFonts w:ascii="Georgia" w:hAnsi="Georgia" w:cs="Times New Roman"/>
                <w:sz w:val="24"/>
                <w:szCs w:val="24"/>
              </w:rPr>
              <w:t>trygghetsirklen</w:t>
            </w:r>
            <w:proofErr w:type="spellEnd"/>
            <w:r>
              <w:rPr>
                <w:rFonts w:ascii="Georgia" w:hAnsi="Georgia" w:cs="Times New Roman"/>
                <w:sz w:val="24"/>
                <w:szCs w:val="24"/>
              </w:rPr>
              <w:t>.</w:t>
            </w:r>
          </w:p>
          <w:p w14:paraId="2C48B530" w14:textId="77777777" w:rsidR="00BD3441" w:rsidRDefault="00BD3441" w:rsidP="00BA7FD5">
            <w:pPr>
              <w:numPr>
                <w:ilvl w:val="0"/>
                <w:numId w:val="8"/>
              </w:numPr>
              <w:autoSpaceDE w:val="0"/>
              <w:autoSpaceDN w:val="0"/>
              <w:adjustRightInd w:val="0"/>
              <w:spacing w:line="240" w:lineRule="auto"/>
              <w:contextualSpacing/>
              <w:rPr>
                <w:rFonts w:ascii="Georgia" w:hAnsi="Georgia" w:cs="Times New Roman"/>
                <w:sz w:val="24"/>
                <w:szCs w:val="24"/>
              </w:rPr>
            </w:pPr>
            <w:r>
              <w:rPr>
                <w:rFonts w:ascii="Georgia" w:hAnsi="Georgia" w:cs="Times New Roman"/>
                <w:sz w:val="24"/>
                <w:szCs w:val="24"/>
              </w:rPr>
              <w:t>Gjøre barn mer robuste</w:t>
            </w:r>
          </w:p>
          <w:p w14:paraId="7C5BAA7B" w14:textId="77777777" w:rsidR="006B72C5" w:rsidRPr="00BA7FD5" w:rsidRDefault="00B85A3D" w:rsidP="00BA7FD5">
            <w:pPr>
              <w:numPr>
                <w:ilvl w:val="0"/>
                <w:numId w:val="8"/>
              </w:numPr>
              <w:autoSpaceDE w:val="0"/>
              <w:autoSpaceDN w:val="0"/>
              <w:adjustRightInd w:val="0"/>
              <w:spacing w:line="240" w:lineRule="auto"/>
              <w:contextualSpacing/>
              <w:rPr>
                <w:rFonts w:ascii="Georgia" w:hAnsi="Georgia" w:cs="Times New Roman"/>
                <w:sz w:val="24"/>
                <w:szCs w:val="24"/>
              </w:rPr>
            </w:pPr>
            <w:r>
              <w:rPr>
                <w:rFonts w:ascii="Georgia" w:hAnsi="Georgia" w:cs="Times New Roman"/>
                <w:sz w:val="24"/>
                <w:szCs w:val="24"/>
              </w:rPr>
              <w:t>Grenser som gir trygge rammer for barnet</w:t>
            </w:r>
          </w:p>
          <w:p w14:paraId="63A82BCA" w14:textId="77777777" w:rsidR="00BA7FD5" w:rsidRPr="00BA7FD5" w:rsidRDefault="00BA7FD5" w:rsidP="00BA7FD5">
            <w:pPr>
              <w:autoSpaceDE w:val="0"/>
              <w:autoSpaceDN w:val="0"/>
              <w:adjustRightInd w:val="0"/>
              <w:spacing w:line="360" w:lineRule="auto"/>
              <w:rPr>
                <w:rFonts w:ascii="Georgia" w:hAnsi="Georgia" w:cs="Times New Roman"/>
                <w:sz w:val="24"/>
                <w:szCs w:val="24"/>
              </w:rPr>
            </w:pPr>
          </w:p>
        </w:tc>
      </w:tr>
      <w:bookmarkEnd w:id="0"/>
    </w:tbl>
    <w:p w14:paraId="5EA64569" w14:textId="77777777" w:rsidR="00BA7FD5" w:rsidRPr="00BA7FD5" w:rsidRDefault="00BA7FD5" w:rsidP="00BA7FD5">
      <w:pPr>
        <w:autoSpaceDE w:val="0"/>
        <w:autoSpaceDN w:val="0"/>
        <w:adjustRightInd w:val="0"/>
        <w:spacing w:before="100" w:after="200" w:line="360" w:lineRule="auto"/>
        <w:rPr>
          <w:rFonts w:ascii="Georgia" w:eastAsia="Times New Roman" w:hAnsi="Georgia" w:cs="Times New Roman"/>
          <w:sz w:val="24"/>
          <w:szCs w:val="24"/>
          <w:lang w:eastAsia="nb-NO"/>
        </w:rPr>
      </w:pPr>
    </w:p>
    <w:p w14:paraId="2BC1A423" w14:textId="77777777" w:rsidR="00BA7FD5" w:rsidRPr="00BA7FD5" w:rsidRDefault="00BA7FD5" w:rsidP="00BA7FD5">
      <w:pPr>
        <w:autoSpaceDE w:val="0"/>
        <w:autoSpaceDN w:val="0"/>
        <w:adjustRightInd w:val="0"/>
        <w:spacing w:before="100" w:after="200" w:line="360" w:lineRule="auto"/>
        <w:rPr>
          <w:rFonts w:ascii="Georgia" w:eastAsia="Times New Roman" w:hAnsi="Georgia" w:cs="Times New Roman"/>
          <w:sz w:val="24"/>
          <w:szCs w:val="24"/>
          <w:lang w:eastAsia="nb-NO"/>
        </w:rPr>
      </w:pPr>
    </w:p>
    <w:p w14:paraId="3EC2A822" w14:textId="77777777" w:rsidR="00BA7FD5" w:rsidRPr="00BA7FD5" w:rsidRDefault="00BA7FD5" w:rsidP="00BA7FD5">
      <w:pPr>
        <w:spacing w:before="100" w:after="200" w:line="276" w:lineRule="auto"/>
        <w:rPr>
          <w:rFonts w:ascii="Georgia" w:eastAsia="Times New Roman" w:hAnsi="Georgia" w:cs="Times New Roman"/>
          <w:sz w:val="24"/>
          <w:szCs w:val="24"/>
          <w:lang w:eastAsia="nb-NO"/>
        </w:rPr>
      </w:pPr>
    </w:p>
    <w:p w14:paraId="4CB8FCE3" w14:textId="77777777" w:rsidR="00BA7FD5" w:rsidRPr="00BA7FD5" w:rsidRDefault="00BA7FD5" w:rsidP="00BA7FD5">
      <w:pPr>
        <w:spacing w:before="100" w:after="200" w:line="276" w:lineRule="auto"/>
        <w:rPr>
          <w:rFonts w:ascii="Georgia" w:eastAsia="Times New Roman" w:hAnsi="Georgia" w:cs="Times New Roman"/>
          <w:sz w:val="24"/>
          <w:szCs w:val="24"/>
          <w:lang w:eastAsia="nb-NO"/>
        </w:rPr>
      </w:pPr>
    </w:p>
    <w:p w14:paraId="6FCA76D0" w14:textId="77777777" w:rsidR="00BA7FD5" w:rsidRPr="00BA7FD5" w:rsidRDefault="00BA7FD5" w:rsidP="00BA7FD5">
      <w:pPr>
        <w:pBdr>
          <w:top w:val="single" w:sz="24" w:space="0" w:color="E32D91"/>
          <w:left w:val="single" w:sz="24" w:space="0" w:color="E32D91"/>
          <w:bottom w:val="single" w:sz="24" w:space="0" w:color="E32D91"/>
          <w:right w:val="single" w:sz="24" w:space="0" w:color="E32D91"/>
        </w:pBdr>
        <w:shd w:val="clear" w:color="auto" w:fill="E32D91"/>
        <w:spacing w:before="100" w:after="0" w:line="276" w:lineRule="auto"/>
        <w:outlineLvl w:val="0"/>
        <w:rPr>
          <w:rFonts w:ascii="Times New Roman" w:eastAsia="Times New Roman" w:hAnsi="Times New Roman" w:cs="Times New Roman"/>
          <w:caps/>
          <w:color w:val="FFFFFF"/>
          <w:spacing w:val="15"/>
          <w:sz w:val="32"/>
          <w:szCs w:val="32"/>
          <w:lang w:eastAsia="nb-NO"/>
        </w:rPr>
      </w:pPr>
      <w:r w:rsidRPr="00BA7FD5">
        <w:rPr>
          <w:rFonts w:ascii="Times New Roman" w:eastAsia="Times New Roman" w:hAnsi="Times New Roman" w:cs="Times New Roman"/>
          <w:caps/>
          <w:color w:val="FFFFFF"/>
          <w:spacing w:val="15"/>
          <w:sz w:val="32"/>
          <w:szCs w:val="32"/>
          <w:lang w:eastAsia="nb-NO"/>
        </w:rPr>
        <w:t>Dannelse</w:t>
      </w:r>
    </w:p>
    <w:p w14:paraId="453D0E69" w14:textId="77777777" w:rsidR="00C347A5" w:rsidRDefault="00BA7FD5" w:rsidP="00BA7FD5">
      <w:pPr>
        <w:spacing w:before="100" w:after="200" w:line="360" w:lineRule="auto"/>
        <w:jc w:val="both"/>
        <w:rPr>
          <w:rFonts w:ascii="Georgia" w:eastAsia="Times New Roman" w:hAnsi="Georgia" w:cs="Times New Roman"/>
          <w:sz w:val="24"/>
          <w:szCs w:val="24"/>
          <w:lang w:eastAsia="nb-NO"/>
        </w:rPr>
      </w:pPr>
      <w:r w:rsidRPr="00BA7FD5">
        <w:rPr>
          <w:rFonts w:ascii="Georgia" w:eastAsia="Times New Roman" w:hAnsi="Georgia" w:cs="Times New Roman"/>
          <w:noProof/>
          <w:sz w:val="20"/>
          <w:szCs w:val="20"/>
          <w:lang w:eastAsia="nb-NO"/>
        </w:rPr>
        <w:drawing>
          <wp:anchor distT="0" distB="0" distL="114300" distR="114300" simplePos="0" relativeHeight="251685888" behindDoc="0" locked="0" layoutInCell="1" allowOverlap="1" wp14:anchorId="59ACF514" wp14:editId="5B42D981">
            <wp:simplePos x="0" y="0"/>
            <wp:positionH relativeFrom="column">
              <wp:posOffset>3491230</wp:posOffset>
            </wp:positionH>
            <wp:positionV relativeFrom="paragraph">
              <wp:posOffset>2047240</wp:posOffset>
            </wp:positionV>
            <wp:extent cx="2799080" cy="2228850"/>
            <wp:effectExtent l="152400" t="152400" r="363220" b="361950"/>
            <wp:wrapTopAndBottom/>
            <wp:docPr id="29" name="Bilde 29" descr="C:\Users\May\Desktop\bilder årsplan\PB01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y\Desktop\bilder årsplan\PB0111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9080" cy="22288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A7FD5">
        <w:rPr>
          <w:rFonts w:ascii="Georgia" w:eastAsia="Times New Roman" w:hAnsi="Georgia" w:cs="Times New Roman"/>
          <w:sz w:val="24"/>
          <w:szCs w:val="24"/>
          <w:lang w:eastAsia="nb-NO"/>
        </w:rPr>
        <w:t xml:space="preserve">Ny formålsbestemmelse for barnehagen er vedtatt, og trådte i kraft 1. august 2010. En av de største endringene er at oppdragelse er tatt ut av formålsparagrafen, erstattet av ordet dannelse. Dannelse ses på som et videre begrep, som både skal romme utvikling, omsorg, læring, sosialisering, men også oppdragelse. Oppdragelse er altså fortsatt en del av barnehagens formål, men som en del av barns danningsprosesser. Samtidig forstås dannelse som noe mer enn alt dette. Barn skal utvikle evnen til å reflektere over egne handlinger og væremåter. De er aktive aktører i sine egne liv og i forhold til omgivelsene, og det er i samspill med andre at dannelse </w:t>
      </w:r>
      <w:proofErr w:type="spellStart"/>
      <w:r w:rsidRPr="00BA7FD5">
        <w:rPr>
          <w:rFonts w:ascii="Georgia" w:eastAsia="Times New Roman" w:hAnsi="Georgia" w:cs="Times New Roman"/>
          <w:sz w:val="24"/>
          <w:szCs w:val="24"/>
          <w:lang w:eastAsia="nb-NO"/>
        </w:rPr>
        <w:t>skjer.</w:t>
      </w:r>
      <w:r w:rsidR="00F848F2">
        <w:rPr>
          <w:rFonts w:ascii="Georgia" w:eastAsia="Times New Roman" w:hAnsi="Georgia" w:cs="Times New Roman"/>
          <w:sz w:val="24"/>
          <w:szCs w:val="24"/>
          <w:lang w:eastAsia="nb-NO"/>
        </w:rPr>
        <w:t>Det</w:t>
      </w:r>
      <w:proofErr w:type="spellEnd"/>
      <w:r w:rsidR="00F848F2">
        <w:rPr>
          <w:rFonts w:ascii="Georgia" w:eastAsia="Times New Roman" w:hAnsi="Georgia" w:cs="Times New Roman"/>
          <w:sz w:val="24"/>
          <w:szCs w:val="24"/>
          <w:lang w:eastAsia="nb-NO"/>
        </w:rPr>
        <w:t xml:space="preserve"> er vår oppgave å </w:t>
      </w:r>
      <w:r w:rsidR="00F848F2">
        <w:rPr>
          <w:rFonts w:ascii="Georgia" w:eastAsia="Times New Roman" w:hAnsi="Georgia" w:cs="Times New Roman"/>
          <w:sz w:val="24"/>
          <w:szCs w:val="24"/>
          <w:lang w:eastAsia="nb-NO"/>
        </w:rPr>
        <w:lastRenderedPageBreak/>
        <w:t>legge grunnlaget for barnas kommende deltagelse i vårt demokratiske felleskap. Barna skal få delta i beslutningsprosesser og utvikling av felles innhold, og i gjennom lek, samspill, dialog og utforskning skal vi bidra med å fylle på barnas kunnskap om kritisk tenkning, evnen til etisk vurdering, evnen til å stå imot til å utføre handlinger som bidrar til endringer.</w:t>
      </w:r>
      <w:r w:rsidRPr="00BA7FD5">
        <w:rPr>
          <w:rFonts w:ascii="Georgia" w:eastAsia="Times New Roman" w:hAnsi="Georgia" w:cs="Times New Roman"/>
          <w:sz w:val="24"/>
          <w:szCs w:val="24"/>
          <w:lang w:eastAsia="nb-NO"/>
        </w:rPr>
        <w:t xml:space="preserve"> Barnehagens oppgave blir å gi barna utfordringer, muligheter til å utvikle kunnskaper og ferdigheter, og støtte for å handle omsorgsfullt og ta gode etiske valg. Det er en forutsetning for barns danning at de opplever gode gjensidige samhandlingsprosesser i lek og læring. (Utkast høringsdokument vedrørende Rammeplan for barnehagens innhold og oppgaver, Kunnskapsdepartementet 2010)</w:t>
      </w:r>
    </w:p>
    <w:tbl>
      <w:tblPr>
        <w:tblStyle w:val="Tabellrutenett1"/>
        <w:tblW w:w="0" w:type="auto"/>
        <w:tblLook w:val="04A0" w:firstRow="1" w:lastRow="0" w:firstColumn="1" w:lastColumn="0" w:noHBand="0" w:noVBand="1"/>
      </w:tblPr>
      <w:tblGrid>
        <w:gridCol w:w="8445"/>
      </w:tblGrid>
      <w:tr w:rsidR="00C347A5" w:rsidRPr="00BA7FD5" w14:paraId="64BCE4A6" w14:textId="77777777" w:rsidTr="00224FFE">
        <w:tc>
          <w:tcPr>
            <w:tcW w:w="8445" w:type="dxa"/>
          </w:tcPr>
          <w:p w14:paraId="525EADEE" w14:textId="77777777" w:rsidR="00C347A5" w:rsidRPr="00BA7FD5" w:rsidRDefault="00C347A5" w:rsidP="00224FFE">
            <w:pPr>
              <w:autoSpaceDE w:val="0"/>
              <w:autoSpaceDN w:val="0"/>
              <w:adjustRightInd w:val="0"/>
              <w:spacing w:line="360" w:lineRule="auto"/>
              <w:rPr>
                <w:rFonts w:ascii="Georgia" w:hAnsi="Georgia" w:cs="Times New Roman"/>
                <w:b/>
                <w:sz w:val="24"/>
                <w:szCs w:val="24"/>
              </w:rPr>
            </w:pPr>
            <w:r w:rsidRPr="00BA7FD5">
              <w:rPr>
                <w:rFonts w:ascii="Georgia" w:hAnsi="Georgia" w:cs="Times New Roman"/>
                <w:b/>
                <w:sz w:val="24"/>
                <w:szCs w:val="24"/>
              </w:rPr>
              <w:t>VÅR METODE:</w:t>
            </w:r>
          </w:p>
          <w:p w14:paraId="154370DC" w14:textId="77777777" w:rsidR="00C347A5" w:rsidRDefault="00C347A5" w:rsidP="00C347A5">
            <w:pPr>
              <w:numPr>
                <w:ilvl w:val="0"/>
                <w:numId w:val="8"/>
              </w:numPr>
              <w:autoSpaceDE w:val="0"/>
              <w:autoSpaceDN w:val="0"/>
              <w:adjustRightInd w:val="0"/>
              <w:spacing w:line="240" w:lineRule="auto"/>
              <w:contextualSpacing/>
              <w:rPr>
                <w:rFonts w:ascii="Georgia" w:hAnsi="Georgia" w:cs="Times New Roman"/>
                <w:sz w:val="24"/>
                <w:szCs w:val="24"/>
              </w:rPr>
            </w:pPr>
            <w:r>
              <w:rPr>
                <w:rFonts w:ascii="Georgia" w:hAnsi="Georgia" w:cs="Times New Roman"/>
                <w:sz w:val="24"/>
                <w:szCs w:val="24"/>
              </w:rPr>
              <w:t>Tilrettelegge for meningsfulle opplevelser og støtte barns identitetsutvikling og positive selvforståelse.</w:t>
            </w:r>
          </w:p>
          <w:p w14:paraId="574D62E4" w14:textId="77777777" w:rsidR="00C347A5" w:rsidRDefault="00C347A5" w:rsidP="00C347A5">
            <w:pPr>
              <w:numPr>
                <w:ilvl w:val="0"/>
                <w:numId w:val="8"/>
              </w:numPr>
              <w:autoSpaceDE w:val="0"/>
              <w:autoSpaceDN w:val="0"/>
              <w:adjustRightInd w:val="0"/>
              <w:spacing w:line="240" w:lineRule="auto"/>
              <w:contextualSpacing/>
              <w:rPr>
                <w:rFonts w:ascii="Georgia" w:hAnsi="Georgia" w:cs="Times New Roman"/>
                <w:sz w:val="24"/>
                <w:szCs w:val="24"/>
              </w:rPr>
            </w:pPr>
            <w:r>
              <w:rPr>
                <w:rFonts w:ascii="Georgia" w:hAnsi="Georgia" w:cs="Times New Roman"/>
                <w:sz w:val="24"/>
                <w:szCs w:val="24"/>
              </w:rPr>
              <w:t>Støtte barnas aktivitet, engasjement og deltakelse i felleskapet</w:t>
            </w:r>
          </w:p>
          <w:p w14:paraId="4ED79CCB" w14:textId="77777777" w:rsidR="00DB24FD" w:rsidRDefault="00DB24FD" w:rsidP="00C347A5">
            <w:pPr>
              <w:numPr>
                <w:ilvl w:val="0"/>
                <w:numId w:val="8"/>
              </w:numPr>
              <w:autoSpaceDE w:val="0"/>
              <w:autoSpaceDN w:val="0"/>
              <w:adjustRightInd w:val="0"/>
              <w:spacing w:line="240" w:lineRule="auto"/>
              <w:contextualSpacing/>
              <w:rPr>
                <w:rFonts w:ascii="Georgia" w:hAnsi="Georgia" w:cs="Times New Roman"/>
                <w:sz w:val="24"/>
                <w:szCs w:val="24"/>
              </w:rPr>
            </w:pPr>
            <w:r>
              <w:rPr>
                <w:rFonts w:ascii="Georgia" w:hAnsi="Georgia" w:cs="Times New Roman"/>
                <w:sz w:val="24"/>
                <w:szCs w:val="24"/>
              </w:rPr>
              <w:t>Sette pris på og vedsette ulike behov, meninger og perspektiver i felleskapet</w:t>
            </w:r>
          </w:p>
          <w:p w14:paraId="40A6FB07" w14:textId="77777777" w:rsidR="00DB24FD" w:rsidRDefault="00DB24FD" w:rsidP="00C347A5">
            <w:pPr>
              <w:numPr>
                <w:ilvl w:val="0"/>
                <w:numId w:val="8"/>
              </w:numPr>
              <w:autoSpaceDE w:val="0"/>
              <w:autoSpaceDN w:val="0"/>
              <w:adjustRightInd w:val="0"/>
              <w:spacing w:line="240" w:lineRule="auto"/>
              <w:contextualSpacing/>
              <w:rPr>
                <w:rFonts w:ascii="Georgia" w:hAnsi="Georgia" w:cs="Times New Roman"/>
                <w:sz w:val="24"/>
                <w:szCs w:val="24"/>
              </w:rPr>
            </w:pPr>
            <w:r>
              <w:rPr>
                <w:rFonts w:ascii="Georgia" w:hAnsi="Georgia" w:cs="Times New Roman"/>
                <w:sz w:val="24"/>
                <w:szCs w:val="24"/>
              </w:rPr>
              <w:t>Se de og anerkjenne ulike perspektiver og handlinger</w:t>
            </w:r>
          </w:p>
          <w:p w14:paraId="60F908DE" w14:textId="77777777" w:rsidR="00DB24FD" w:rsidRDefault="00DB24FD" w:rsidP="00C347A5">
            <w:pPr>
              <w:numPr>
                <w:ilvl w:val="0"/>
                <w:numId w:val="8"/>
              </w:numPr>
              <w:autoSpaceDE w:val="0"/>
              <w:autoSpaceDN w:val="0"/>
              <w:adjustRightInd w:val="0"/>
              <w:spacing w:line="240" w:lineRule="auto"/>
              <w:contextualSpacing/>
              <w:rPr>
                <w:rFonts w:ascii="Georgia" w:hAnsi="Georgia" w:cs="Times New Roman"/>
                <w:sz w:val="24"/>
                <w:szCs w:val="24"/>
              </w:rPr>
            </w:pPr>
            <w:r>
              <w:rPr>
                <w:rFonts w:ascii="Georgia" w:hAnsi="Georgia" w:cs="Times New Roman"/>
                <w:sz w:val="24"/>
                <w:szCs w:val="24"/>
              </w:rPr>
              <w:t>Utfordre barnas tenkning og la de bli med i utforskende samtaler</w:t>
            </w:r>
          </w:p>
          <w:p w14:paraId="4CD617DF" w14:textId="77777777" w:rsidR="00DB24FD" w:rsidRPr="00C347A5" w:rsidRDefault="00DB24FD" w:rsidP="00C347A5">
            <w:pPr>
              <w:numPr>
                <w:ilvl w:val="0"/>
                <w:numId w:val="8"/>
              </w:numPr>
              <w:autoSpaceDE w:val="0"/>
              <w:autoSpaceDN w:val="0"/>
              <w:adjustRightInd w:val="0"/>
              <w:spacing w:line="240" w:lineRule="auto"/>
              <w:contextualSpacing/>
              <w:rPr>
                <w:rFonts w:ascii="Georgia" w:hAnsi="Georgia" w:cs="Times New Roman"/>
                <w:sz w:val="24"/>
                <w:szCs w:val="24"/>
              </w:rPr>
            </w:pPr>
            <w:r>
              <w:rPr>
                <w:rFonts w:ascii="Georgia" w:hAnsi="Georgia" w:cs="Times New Roman"/>
                <w:sz w:val="24"/>
                <w:szCs w:val="24"/>
              </w:rPr>
              <w:t>Fremheve mangfold og ulikheter</w:t>
            </w:r>
          </w:p>
          <w:p w14:paraId="4C5E9D14" w14:textId="77777777" w:rsidR="00C347A5" w:rsidRPr="00BA7FD5" w:rsidRDefault="00C347A5" w:rsidP="00224FFE">
            <w:pPr>
              <w:autoSpaceDE w:val="0"/>
              <w:autoSpaceDN w:val="0"/>
              <w:adjustRightInd w:val="0"/>
              <w:spacing w:line="360" w:lineRule="auto"/>
              <w:rPr>
                <w:rFonts w:ascii="Georgia" w:hAnsi="Georgia" w:cs="Times New Roman"/>
                <w:sz w:val="24"/>
                <w:szCs w:val="24"/>
              </w:rPr>
            </w:pPr>
          </w:p>
        </w:tc>
      </w:tr>
    </w:tbl>
    <w:p w14:paraId="3D9CB315" w14:textId="77777777" w:rsidR="00BA7FD5" w:rsidRDefault="00BA7FD5" w:rsidP="00BA7FD5">
      <w:pPr>
        <w:spacing w:before="100" w:after="200" w:line="360" w:lineRule="auto"/>
        <w:jc w:val="both"/>
        <w:rPr>
          <w:rFonts w:ascii="Georgia" w:eastAsia="Times New Roman" w:hAnsi="Georgia" w:cs="Times New Roman"/>
          <w:sz w:val="24"/>
          <w:szCs w:val="24"/>
          <w:lang w:eastAsia="nb-NO"/>
        </w:rPr>
      </w:pPr>
    </w:p>
    <w:p w14:paraId="3F8F135B" w14:textId="77777777" w:rsidR="00C347A5" w:rsidRPr="00BA7FD5" w:rsidRDefault="00C347A5" w:rsidP="00BA7FD5">
      <w:pPr>
        <w:spacing w:before="100" w:after="200" w:line="360" w:lineRule="auto"/>
        <w:jc w:val="both"/>
        <w:rPr>
          <w:rFonts w:ascii="Georgia" w:eastAsia="Times New Roman" w:hAnsi="Georgia" w:cs="Times New Roman"/>
          <w:sz w:val="24"/>
          <w:szCs w:val="24"/>
          <w:lang w:eastAsia="nb-NO"/>
        </w:rPr>
      </w:pPr>
    </w:p>
    <w:p w14:paraId="6EE66505" w14:textId="77777777" w:rsidR="00535E91" w:rsidRPr="00BA7FD5" w:rsidRDefault="00535E91" w:rsidP="00BA7FD5">
      <w:pPr>
        <w:spacing w:before="100" w:after="200" w:line="360" w:lineRule="auto"/>
        <w:rPr>
          <w:rFonts w:ascii="Georgia" w:eastAsia="Times New Roman" w:hAnsi="Georgia" w:cs="Times New Roman"/>
          <w:sz w:val="24"/>
          <w:szCs w:val="24"/>
          <w:lang w:eastAsia="nb-NO"/>
        </w:rPr>
      </w:pPr>
    </w:p>
    <w:p w14:paraId="17BE5E4A" w14:textId="77777777" w:rsidR="00BA7FD5" w:rsidRPr="00BA7FD5" w:rsidRDefault="00BA7FD5" w:rsidP="00BA7FD5">
      <w:pPr>
        <w:pBdr>
          <w:top w:val="single" w:sz="24" w:space="0" w:color="F9D4E8"/>
          <w:left w:val="single" w:sz="24" w:space="0" w:color="F9D4E8"/>
          <w:bottom w:val="single" w:sz="24" w:space="0" w:color="F9D4E8"/>
          <w:right w:val="single" w:sz="24" w:space="0" w:color="F9D4E8"/>
        </w:pBdr>
        <w:shd w:val="clear" w:color="auto" w:fill="F9D4E8"/>
        <w:spacing w:before="100" w:after="0" w:line="276" w:lineRule="auto"/>
        <w:outlineLvl w:val="1"/>
        <w:rPr>
          <w:rFonts w:ascii="Times New Roman" w:eastAsia="Times New Roman" w:hAnsi="Times New Roman" w:cs="Times New Roman"/>
          <w:i/>
          <w:caps/>
          <w:spacing w:val="15"/>
          <w:sz w:val="28"/>
          <w:szCs w:val="28"/>
          <w:lang w:eastAsia="nb-NO"/>
        </w:rPr>
      </w:pPr>
      <w:r w:rsidRPr="00BA7FD5">
        <w:rPr>
          <w:rFonts w:ascii="Times New Roman" w:eastAsia="Times New Roman" w:hAnsi="Times New Roman" w:cs="Times New Roman"/>
          <w:i/>
          <w:caps/>
          <w:spacing w:val="15"/>
          <w:sz w:val="28"/>
          <w:szCs w:val="28"/>
          <w:lang w:eastAsia="nb-NO"/>
        </w:rPr>
        <w:t>LÆRING</w:t>
      </w:r>
    </w:p>
    <w:p w14:paraId="7D33FEE4" w14:textId="77777777" w:rsidR="00BA7FD5" w:rsidRPr="00BA7FD5" w:rsidRDefault="00BA7FD5" w:rsidP="00BA7FD5">
      <w:pPr>
        <w:spacing w:before="100" w:after="200" w:line="36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“Barneh</w:t>
      </w:r>
      <w:r w:rsidR="00DB24FD">
        <w:rPr>
          <w:rFonts w:ascii="Georgia" w:eastAsia="Times New Roman" w:hAnsi="Georgia" w:cs="Times New Roman"/>
          <w:sz w:val="24"/>
          <w:szCs w:val="24"/>
          <w:lang w:eastAsia="nb-NO"/>
        </w:rPr>
        <w:t xml:space="preserve">agen skal barna oppleve et stimulerende miljø som støtter opp om lysten til å leke, utforske, lære og mestre. Barnehagen skal introdusere nye situasjoner, temaer, fenomener, </w:t>
      </w:r>
      <w:proofErr w:type="spellStart"/>
      <w:r w:rsidR="00DB24FD">
        <w:rPr>
          <w:rFonts w:ascii="Georgia" w:eastAsia="Times New Roman" w:hAnsi="Georgia" w:cs="Times New Roman"/>
          <w:sz w:val="24"/>
          <w:szCs w:val="24"/>
          <w:lang w:eastAsia="nb-NO"/>
        </w:rPr>
        <w:t>matrialer</w:t>
      </w:r>
      <w:proofErr w:type="spellEnd"/>
      <w:r w:rsidR="00DB24FD">
        <w:rPr>
          <w:rFonts w:ascii="Georgia" w:eastAsia="Times New Roman" w:hAnsi="Georgia" w:cs="Times New Roman"/>
          <w:sz w:val="24"/>
          <w:szCs w:val="24"/>
          <w:lang w:eastAsia="nb-NO"/>
        </w:rPr>
        <w:t xml:space="preserve"> og redskaper som bidrar til meningsfull samhandling. Barnas nysgjerrighet, kreativitet og vitebegjær skal anerkjennes, stimuleres og legges til grunn for deres læringsprosesser. Barna skal få undersøke, oppdage og forstå sammenhenger, utvide perspektiver og få ny innsikt. Barna skal få bruke hele kroppen og alle sanser i sine læringsprosesser. Barnehagen skal bidra til læringsfelleskap</w:t>
      </w:r>
      <w:r w:rsidR="00E8625D">
        <w:rPr>
          <w:rFonts w:ascii="Georgia" w:eastAsia="Times New Roman" w:hAnsi="Georgia" w:cs="Times New Roman"/>
          <w:sz w:val="24"/>
          <w:szCs w:val="24"/>
          <w:lang w:eastAsia="nb-NO"/>
        </w:rPr>
        <w:t xml:space="preserve"> der barna skal få bidra i egen og andres læring. (rammeplan s 22)</w:t>
      </w:r>
    </w:p>
    <w:p w14:paraId="4EC67201" w14:textId="77777777" w:rsidR="00BA7FD5" w:rsidRPr="00BA7FD5" w:rsidRDefault="00BA7FD5" w:rsidP="00BA7FD5">
      <w:pPr>
        <w:spacing w:before="100" w:after="200" w:line="360" w:lineRule="auto"/>
        <w:jc w:val="both"/>
        <w:rPr>
          <w:rFonts w:ascii="Georgia" w:eastAsia="Times New Roman" w:hAnsi="Georgia" w:cs="Times New Roman"/>
          <w:sz w:val="24"/>
          <w:szCs w:val="24"/>
          <w:lang w:eastAsia="nb-NO"/>
        </w:rPr>
      </w:pPr>
      <w:r w:rsidRPr="00BA7FD5">
        <w:rPr>
          <w:rFonts w:ascii="Georgia" w:eastAsia="Times New Roman" w:hAnsi="Georgia" w:cs="Times New Roman"/>
          <w:noProof/>
          <w:sz w:val="24"/>
          <w:szCs w:val="24"/>
          <w:lang w:eastAsia="nb-NO"/>
        </w:rPr>
        <w:lastRenderedPageBreak/>
        <w:drawing>
          <wp:anchor distT="0" distB="0" distL="114300" distR="114300" simplePos="0" relativeHeight="251686912" behindDoc="0" locked="0" layoutInCell="1" allowOverlap="1" wp14:anchorId="2E9F1084" wp14:editId="27496BF3">
            <wp:simplePos x="0" y="0"/>
            <wp:positionH relativeFrom="column">
              <wp:posOffset>-6985</wp:posOffset>
            </wp:positionH>
            <wp:positionV relativeFrom="paragraph">
              <wp:posOffset>283845</wp:posOffset>
            </wp:positionV>
            <wp:extent cx="3118485" cy="2338705"/>
            <wp:effectExtent l="0" t="0" r="5715" b="4445"/>
            <wp:wrapSquare wrapText="bothSides"/>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2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18485" cy="2338705"/>
                    </a:xfrm>
                    <a:prstGeom prst="rect">
                      <a:avLst/>
                    </a:prstGeom>
                  </pic:spPr>
                </pic:pic>
              </a:graphicData>
            </a:graphic>
            <wp14:sizeRelH relativeFrom="page">
              <wp14:pctWidth>0</wp14:pctWidth>
            </wp14:sizeRelH>
            <wp14:sizeRelV relativeFrom="page">
              <wp14:pctHeight>0</wp14:pctHeight>
            </wp14:sizeRelV>
          </wp:anchor>
        </w:drawing>
      </w:r>
      <w:r w:rsidRPr="00BA7FD5">
        <w:rPr>
          <w:rFonts w:ascii="Georgia" w:eastAsia="Times New Roman" w:hAnsi="Georgia" w:cs="Times New Roman"/>
          <w:sz w:val="24"/>
          <w:szCs w:val="24"/>
          <w:lang w:eastAsia="nb-NO"/>
        </w:rPr>
        <w:t>I barnehagen handler læring om at de voksne i dialog med barn forsøker å forstå barns tanker og aktiviteter og at man utfordrer barn til refleksjon. Man må velge arbeidsmåter som gir barn allsidig tilgang til innholdet, samtidig som sikrer at alle blir sett, inkludert og får medvirke på ulik vis</w:t>
      </w:r>
    </w:p>
    <w:p w14:paraId="2E106FE6" w14:textId="77777777" w:rsidR="00BA7FD5" w:rsidRPr="00BA7FD5" w:rsidRDefault="00BA7FD5" w:rsidP="00BA7FD5">
      <w:pPr>
        <w:spacing w:before="100" w:after="200" w:line="360" w:lineRule="auto"/>
        <w:rPr>
          <w:rFonts w:ascii="Georgia" w:eastAsia="Times New Roman" w:hAnsi="Georgia" w:cs="Times New Roman"/>
          <w:sz w:val="24"/>
          <w:szCs w:val="24"/>
          <w:lang w:eastAsia="nb-NO"/>
        </w:rPr>
      </w:pPr>
    </w:p>
    <w:tbl>
      <w:tblPr>
        <w:tblStyle w:val="Tabellrutenett1"/>
        <w:tblW w:w="0" w:type="auto"/>
        <w:tblLook w:val="04A0" w:firstRow="1" w:lastRow="0" w:firstColumn="1" w:lastColumn="0" w:noHBand="0" w:noVBand="1"/>
      </w:tblPr>
      <w:tblGrid>
        <w:gridCol w:w="8445"/>
      </w:tblGrid>
      <w:tr w:rsidR="00BA7FD5" w:rsidRPr="00BA7FD5" w14:paraId="108134D8" w14:textId="77777777" w:rsidTr="004B0949">
        <w:tc>
          <w:tcPr>
            <w:tcW w:w="8445" w:type="dxa"/>
          </w:tcPr>
          <w:p w14:paraId="47A194BC" w14:textId="77777777" w:rsidR="00BA7FD5" w:rsidRPr="00BA7FD5" w:rsidRDefault="00BA7FD5" w:rsidP="00BA7FD5">
            <w:pPr>
              <w:rPr>
                <w:rFonts w:ascii="Georgia" w:hAnsi="Georgia" w:cs="Times New Roman"/>
                <w:b/>
                <w:sz w:val="24"/>
                <w:szCs w:val="24"/>
              </w:rPr>
            </w:pPr>
            <w:r w:rsidRPr="00BA7FD5">
              <w:rPr>
                <w:rFonts w:ascii="Georgia" w:hAnsi="Georgia" w:cs="Times New Roman"/>
                <w:b/>
                <w:sz w:val="24"/>
                <w:szCs w:val="24"/>
              </w:rPr>
              <w:t>VÅR METODE:</w:t>
            </w:r>
          </w:p>
          <w:p w14:paraId="1CD3C365" w14:textId="77777777" w:rsidR="00BA7FD5" w:rsidRPr="00BA7FD5" w:rsidRDefault="00BA7FD5" w:rsidP="00BA7FD5">
            <w:pPr>
              <w:numPr>
                <w:ilvl w:val="0"/>
                <w:numId w:val="9"/>
              </w:numPr>
              <w:spacing w:line="240" w:lineRule="auto"/>
              <w:contextualSpacing/>
              <w:rPr>
                <w:rFonts w:ascii="Georgia" w:hAnsi="Georgia" w:cs="Times New Roman"/>
                <w:sz w:val="24"/>
                <w:szCs w:val="24"/>
              </w:rPr>
            </w:pPr>
            <w:r w:rsidRPr="00BA7FD5">
              <w:rPr>
                <w:rFonts w:ascii="Georgia" w:hAnsi="Georgia" w:cs="Times New Roman"/>
                <w:sz w:val="24"/>
                <w:szCs w:val="24"/>
              </w:rPr>
              <w:t>Et grunnvilkår for læring er at den som lærer vil det selv</w:t>
            </w:r>
          </w:p>
          <w:p w14:paraId="02FBBE08" w14:textId="77777777" w:rsidR="00BA7FD5" w:rsidRPr="00BA7FD5" w:rsidRDefault="00BA7FD5" w:rsidP="00BA7FD5">
            <w:pPr>
              <w:numPr>
                <w:ilvl w:val="0"/>
                <w:numId w:val="9"/>
              </w:numPr>
              <w:spacing w:line="240" w:lineRule="auto"/>
              <w:contextualSpacing/>
              <w:rPr>
                <w:rFonts w:ascii="Georgia" w:hAnsi="Georgia" w:cs="Times New Roman"/>
                <w:sz w:val="24"/>
                <w:szCs w:val="24"/>
              </w:rPr>
            </w:pPr>
            <w:r w:rsidRPr="00BA7FD5">
              <w:rPr>
                <w:rFonts w:ascii="Georgia" w:hAnsi="Georgia" w:cs="Times New Roman"/>
                <w:sz w:val="24"/>
                <w:szCs w:val="24"/>
              </w:rPr>
              <w:t>Barn har hovedrollen i sin egen læring og lærer gjennom det de opplever og erfarer</w:t>
            </w:r>
          </w:p>
          <w:p w14:paraId="0EB5DF33" w14:textId="77777777" w:rsidR="00BA7FD5" w:rsidRPr="00BA7FD5" w:rsidRDefault="00BA7FD5" w:rsidP="00BA7FD5">
            <w:pPr>
              <w:numPr>
                <w:ilvl w:val="0"/>
                <w:numId w:val="9"/>
              </w:numPr>
              <w:spacing w:line="240" w:lineRule="auto"/>
              <w:contextualSpacing/>
              <w:rPr>
                <w:rFonts w:ascii="Georgia" w:hAnsi="Georgia" w:cs="Times New Roman"/>
                <w:sz w:val="24"/>
                <w:szCs w:val="24"/>
              </w:rPr>
            </w:pPr>
            <w:r w:rsidRPr="00BA7FD5">
              <w:rPr>
                <w:rFonts w:ascii="Georgia" w:hAnsi="Georgia" w:cs="Times New Roman"/>
                <w:sz w:val="24"/>
                <w:szCs w:val="24"/>
              </w:rPr>
              <w:t>Barn vil skape sitt innhold eller sin mening ut i fra det de har tilgjengelig av ideer, materialer og hendelser</w:t>
            </w:r>
          </w:p>
          <w:p w14:paraId="72405409" w14:textId="77777777" w:rsidR="00BA7FD5" w:rsidRPr="00BA7FD5" w:rsidRDefault="00BA7FD5" w:rsidP="00BA7FD5">
            <w:pPr>
              <w:numPr>
                <w:ilvl w:val="0"/>
                <w:numId w:val="9"/>
              </w:numPr>
              <w:spacing w:line="240" w:lineRule="auto"/>
              <w:contextualSpacing/>
              <w:rPr>
                <w:rFonts w:ascii="Georgia" w:hAnsi="Georgia" w:cs="Times New Roman"/>
                <w:sz w:val="24"/>
                <w:szCs w:val="24"/>
              </w:rPr>
            </w:pPr>
            <w:r w:rsidRPr="00BA7FD5">
              <w:rPr>
                <w:rFonts w:ascii="Georgia" w:hAnsi="Georgia" w:cs="Times New Roman"/>
                <w:sz w:val="24"/>
                <w:szCs w:val="24"/>
              </w:rPr>
              <w:t>Skape miljø som inspirerer til læring, og gi barna verktøyet for å kunne lære, strategibasert læring</w:t>
            </w:r>
          </w:p>
          <w:p w14:paraId="28E4CA11" w14:textId="77777777" w:rsidR="00BA7FD5" w:rsidRPr="00BA7FD5" w:rsidRDefault="00BA7FD5" w:rsidP="00BA7FD5">
            <w:pPr>
              <w:numPr>
                <w:ilvl w:val="0"/>
                <w:numId w:val="9"/>
              </w:numPr>
              <w:spacing w:line="240" w:lineRule="auto"/>
              <w:contextualSpacing/>
              <w:rPr>
                <w:rFonts w:ascii="Georgia" w:hAnsi="Georgia" w:cs="Times New Roman"/>
                <w:sz w:val="24"/>
                <w:szCs w:val="24"/>
              </w:rPr>
            </w:pPr>
            <w:r w:rsidRPr="00BA7FD5">
              <w:rPr>
                <w:rFonts w:ascii="Georgia" w:hAnsi="Georgia" w:cs="Times New Roman"/>
                <w:sz w:val="24"/>
                <w:szCs w:val="24"/>
              </w:rPr>
              <w:t>Trygghet, vennskap og relasjoner til andre er en viktig forutsetning for god læring og opplevelse av mestring og glede</w:t>
            </w:r>
          </w:p>
          <w:p w14:paraId="6C28BE1F" w14:textId="77777777" w:rsidR="00BA7FD5" w:rsidRPr="00BA7FD5" w:rsidRDefault="00BA7FD5" w:rsidP="00BA7FD5">
            <w:pPr>
              <w:numPr>
                <w:ilvl w:val="0"/>
                <w:numId w:val="9"/>
              </w:numPr>
              <w:spacing w:line="240" w:lineRule="auto"/>
              <w:contextualSpacing/>
              <w:rPr>
                <w:rFonts w:ascii="Georgia" w:hAnsi="Georgia" w:cs="Times New Roman"/>
                <w:sz w:val="24"/>
                <w:szCs w:val="24"/>
              </w:rPr>
            </w:pPr>
            <w:r w:rsidRPr="00BA7FD5">
              <w:rPr>
                <w:rFonts w:ascii="Georgia" w:hAnsi="Georgia" w:cs="Times New Roman"/>
                <w:sz w:val="24"/>
                <w:szCs w:val="24"/>
              </w:rPr>
              <w:t>Personalet må være engasjerte, lydhøre, undrende, filosofiske, nysgjerrige og må stille spørsmål sammen med barna</w:t>
            </w:r>
          </w:p>
          <w:p w14:paraId="7212A431" w14:textId="77777777" w:rsidR="00BA7FD5" w:rsidRPr="00BA7FD5" w:rsidRDefault="00BA7FD5" w:rsidP="00BA7FD5">
            <w:pPr>
              <w:numPr>
                <w:ilvl w:val="0"/>
                <w:numId w:val="9"/>
              </w:numPr>
              <w:spacing w:line="240" w:lineRule="auto"/>
              <w:contextualSpacing/>
              <w:rPr>
                <w:rFonts w:ascii="Georgia" w:hAnsi="Georgia" w:cs="Times New Roman"/>
                <w:sz w:val="24"/>
                <w:szCs w:val="24"/>
              </w:rPr>
            </w:pPr>
            <w:r w:rsidRPr="00BA7FD5">
              <w:rPr>
                <w:rFonts w:ascii="Georgia" w:hAnsi="Georgia" w:cs="Times New Roman"/>
                <w:sz w:val="24"/>
                <w:szCs w:val="24"/>
              </w:rPr>
              <w:t>Personalet må skape inntrykk for at barna skal få utrykk og bruke i lek og læring</w:t>
            </w:r>
          </w:p>
          <w:p w14:paraId="5031F299" w14:textId="77777777" w:rsidR="00BA7FD5" w:rsidRPr="00BA7FD5" w:rsidRDefault="00BA7FD5" w:rsidP="00BA7FD5">
            <w:pPr>
              <w:numPr>
                <w:ilvl w:val="0"/>
                <w:numId w:val="9"/>
              </w:numPr>
              <w:spacing w:line="240" w:lineRule="auto"/>
              <w:contextualSpacing/>
              <w:rPr>
                <w:rFonts w:ascii="Georgia" w:hAnsi="Georgia" w:cs="Times New Roman"/>
                <w:sz w:val="24"/>
                <w:szCs w:val="24"/>
              </w:rPr>
            </w:pPr>
            <w:r w:rsidRPr="00BA7FD5">
              <w:rPr>
                <w:rFonts w:ascii="Georgia" w:hAnsi="Georgia" w:cs="Times New Roman"/>
                <w:sz w:val="24"/>
                <w:szCs w:val="24"/>
              </w:rPr>
              <w:t>Personalet må være støttende og oppmuntrende i alle aktiviteter</w:t>
            </w:r>
          </w:p>
          <w:p w14:paraId="2734A8BB" w14:textId="77777777" w:rsidR="00BA7FD5" w:rsidRPr="00BA7FD5" w:rsidRDefault="00BA7FD5" w:rsidP="00BA7FD5">
            <w:pPr>
              <w:numPr>
                <w:ilvl w:val="0"/>
                <w:numId w:val="9"/>
              </w:numPr>
              <w:spacing w:line="240" w:lineRule="auto"/>
              <w:contextualSpacing/>
              <w:rPr>
                <w:rFonts w:ascii="Georgia" w:hAnsi="Georgia" w:cs="Times New Roman"/>
                <w:sz w:val="24"/>
                <w:szCs w:val="24"/>
              </w:rPr>
            </w:pPr>
            <w:r w:rsidRPr="00BA7FD5">
              <w:rPr>
                <w:rFonts w:ascii="Georgia" w:hAnsi="Georgia" w:cs="Times New Roman"/>
                <w:sz w:val="24"/>
                <w:szCs w:val="24"/>
              </w:rPr>
              <w:t>Være prosessorienterte</w:t>
            </w:r>
          </w:p>
          <w:p w14:paraId="2A39DCE9" w14:textId="77777777" w:rsidR="00BA7FD5" w:rsidRPr="00BA7FD5" w:rsidRDefault="00BA7FD5" w:rsidP="00BA7FD5">
            <w:pPr>
              <w:numPr>
                <w:ilvl w:val="0"/>
                <w:numId w:val="9"/>
              </w:numPr>
              <w:spacing w:line="240" w:lineRule="auto"/>
              <w:contextualSpacing/>
              <w:rPr>
                <w:rFonts w:ascii="Georgia" w:hAnsi="Georgia" w:cs="Times New Roman"/>
                <w:sz w:val="24"/>
                <w:szCs w:val="24"/>
              </w:rPr>
            </w:pPr>
            <w:r w:rsidRPr="00BA7FD5">
              <w:rPr>
                <w:rFonts w:ascii="Georgia" w:hAnsi="Georgia" w:cs="Times New Roman"/>
                <w:sz w:val="24"/>
                <w:szCs w:val="24"/>
              </w:rPr>
              <w:t>Være anerkjennende i samspillet og hjelpe barna i ulike situasjoner</w:t>
            </w:r>
          </w:p>
          <w:p w14:paraId="08DC9B5C" w14:textId="77777777" w:rsidR="00BA7FD5" w:rsidRDefault="00BA7FD5" w:rsidP="00BA7FD5">
            <w:pPr>
              <w:numPr>
                <w:ilvl w:val="0"/>
                <w:numId w:val="9"/>
              </w:numPr>
              <w:spacing w:line="240" w:lineRule="auto"/>
              <w:contextualSpacing/>
              <w:rPr>
                <w:rFonts w:ascii="Georgia" w:hAnsi="Georgia" w:cs="Times New Roman"/>
                <w:sz w:val="24"/>
                <w:szCs w:val="24"/>
              </w:rPr>
            </w:pPr>
            <w:r w:rsidRPr="00BA7FD5">
              <w:rPr>
                <w:rFonts w:ascii="Georgia" w:hAnsi="Georgia" w:cs="Times New Roman"/>
                <w:sz w:val="24"/>
                <w:szCs w:val="24"/>
              </w:rPr>
              <w:t>Se det unike i hvert barn</w:t>
            </w:r>
          </w:p>
          <w:p w14:paraId="1240BB31" w14:textId="77777777" w:rsidR="007D4FD8" w:rsidRPr="00BA7FD5" w:rsidRDefault="007D4FD8" w:rsidP="00BA7FD5">
            <w:pPr>
              <w:numPr>
                <w:ilvl w:val="0"/>
                <w:numId w:val="9"/>
              </w:numPr>
              <w:spacing w:line="240" w:lineRule="auto"/>
              <w:contextualSpacing/>
              <w:rPr>
                <w:rFonts w:ascii="Georgia" w:hAnsi="Georgia" w:cs="Times New Roman"/>
                <w:sz w:val="24"/>
                <w:szCs w:val="24"/>
              </w:rPr>
            </w:pPr>
            <w:r>
              <w:rPr>
                <w:rFonts w:ascii="Georgia" w:hAnsi="Georgia" w:cs="Times New Roman"/>
                <w:sz w:val="24"/>
                <w:szCs w:val="24"/>
              </w:rPr>
              <w:t>Bruke leken til å skape læring</w:t>
            </w:r>
          </w:p>
          <w:p w14:paraId="585A0511" w14:textId="77777777" w:rsidR="00BA7FD5" w:rsidRPr="00BA7FD5" w:rsidRDefault="00BA7FD5" w:rsidP="00BA7FD5">
            <w:pPr>
              <w:rPr>
                <w:rFonts w:ascii="Georgia" w:hAnsi="Georgia" w:cs="Times New Roman"/>
                <w:sz w:val="24"/>
                <w:szCs w:val="24"/>
              </w:rPr>
            </w:pPr>
          </w:p>
        </w:tc>
      </w:tr>
    </w:tbl>
    <w:p w14:paraId="47D509E0" w14:textId="77777777" w:rsidR="00BA7FD5" w:rsidRPr="00BA7FD5" w:rsidRDefault="00BA7FD5" w:rsidP="00BA7FD5">
      <w:pPr>
        <w:spacing w:before="100" w:after="200" w:line="276" w:lineRule="auto"/>
        <w:rPr>
          <w:rFonts w:ascii="Georgia" w:eastAsia="Times New Roman" w:hAnsi="Georgia" w:cs="Times New Roman"/>
          <w:sz w:val="24"/>
          <w:szCs w:val="24"/>
          <w:lang w:eastAsia="nb-NO"/>
        </w:rPr>
      </w:pPr>
    </w:p>
    <w:p w14:paraId="52E8B42F" w14:textId="77777777" w:rsidR="00BA7FD5" w:rsidRPr="00BA7FD5" w:rsidRDefault="00BA7FD5" w:rsidP="00BA7FD5">
      <w:pPr>
        <w:spacing w:before="100" w:after="200" w:line="276" w:lineRule="auto"/>
        <w:rPr>
          <w:rFonts w:ascii="Georgia" w:eastAsia="Times New Roman" w:hAnsi="Georgia" w:cs="Times New Roman"/>
          <w:sz w:val="24"/>
          <w:szCs w:val="24"/>
          <w:lang w:eastAsia="nb-NO"/>
        </w:rPr>
      </w:pPr>
    </w:p>
    <w:p w14:paraId="445558CC" w14:textId="77777777" w:rsidR="00BA7FD5" w:rsidRPr="00BA7FD5" w:rsidRDefault="00BA7FD5" w:rsidP="00BA7FD5">
      <w:pPr>
        <w:spacing w:before="100" w:after="200" w:line="276" w:lineRule="auto"/>
        <w:rPr>
          <w:rFonts w:ascii="Georgia" w:eastAsia="Times New Roman" w:hAnsi="Georgia" w:cs="Times New Roman"/>
          <w:sz w:val="24"/>
          <w:szCs w:val="24"/>
          <w:lang w:eastAsia="nb-NO"/>
        </w:rPr>
      </w:pPr>
    </w:p>
    <w:p w14:paraId="193C6F44" w14:textId="77777777" w:rsidR="00BA7FD5" w:rsidRPr="00BA7FD5" w:rsidRDefault="00BA7FD5" w:rsidP="00BA7FD5">
      <w:pPr>
        <w:pBdr>
          <w:top w:val="single" w:sz="24" w:space="0" w:color="F9D4E8"/>
          <w:left w:val="single" w:sz="24" w:space="0" w:color="F9D4E8"/>
          <w:bottom w:val="single" w:sz="24" w:space="0" w:color="F9D4E8"/>
          <w:right w:val="single" w:sz="24" w:space="0" w:color="F9D4E8"/>
        </w:pBdr>
        <w:shd w:val="clear" w:color="auto" w:fill="F9D4E8"/>
        <w:spacing w:before="100" w:after="0" w:line="276" w:lineRule="auto"/>
        <w:outlineLvl w:val="1"/>
        <w:rPr>
          <w:rFonts w:ascii="Times New Roman" w:eastAsia="Times New Roman" w:hAnsi="Times New Roman" w:cs="Times New Roman"/>
          <w:i/>
          <w:caps/>
          <w:spacing w:val="15"/>
          <w:sz w:val="28"/>
          <w:szCs w:val="28"/>
          <w:lang w:eastAsia="nb-NO"/>
        </w:rPr>
      </w:pPr>
      <w:bookmarkStart w:id="1" w:name="_Hlk504732259"/>
      <w:r w:rsidRPr="00BA7FD5">
        <w:rPr>
          <w:rFonts w:ascii="Times New Roman" w:eastAsia="Times New Roman" w:hAnsi="Times New Roman" w:cs="Times New Roman"/>
          <w:i/>
          <w:caps/>
          <w:spacing w:val="15"/>
          <w:sz w:val="28"/>
          <w:szCs w:val="28"/>
          <w:lang w:eastAsia="nb-NO"/>
        </w:rPr>
        <w:t>Lek</w:t>
      </w:r>
    </w:p>
    <w:bookmarkEnd w:id="1"/>
    <w:p w14:paraId="3E853F6C" w14:textId="77777777" w:rsidR="00BA7FD5" w:rsidRPr="00BA7FD5" w:rsidRDefault="00BA7FD5" w:rsidP="00BA7FD5">
      <w:pPr>
        <w:spacing w:before="100" w:after="200" w:line="36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 xml:space="preserve">“Barnehagen skal gi barn muligheter for lek, livsutfoldelse og meningsfylte opplevelser og aktiviteter i trygge og samtidig utfordrende omgivelser.”      (Barnehageloven £2)        </w:t>
      </w:r>
    </w:p>
    <w:p w14:paraId="18DEE329" w14:textId="77777777" w:rsidR="00BA7FD5" w:rsidRPr="00BA7FD5" w:rsidRDefault="00BA7FD5" w:rsidP="00BA7FD5">
      <w:pPr>
        <w:spacing w:before="100" w:after="200" w:line="36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lastRenderedPageBreak/>
        <w:t>Å leke er et mål i seg selv, og lek kjennetegnes ved at den er en frivillig aktivitet som barnet velger å delta i selv. Lysten til å leke kommer fra hjertet og barn har selv kontroll over egen medvirkning. Lek skal derfor ha gode vilkår i barnehagen</w:t>
      </w:r>
    </w:p>
    <w:p w14:paraId="39BD55F7" w14:textId="77777777" w:rsidR="00BA7FD5" w:rsidRPr="00BA7FD5" w:rsidRDefault="00BA7FD5" w:rsidP="00BA7FD5">
      <w:pPr>
        <w:spacing w:before="100" w:after="200" w:line="36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Å delta i lek og knytte vennskap i barnehagen er noe grunnleggende for barns trivsel, og føle gruppetilhørighet og vennskap er viktige elementer for at barn skal fungere optimalt. Mye av leken i barnehagen er sosial lek. Med det menes lek der man tørre å stille seg åpen for andres innspill, ha tro på at det man selv bidrar med tar leken videre, være fleksible når den endrer retning, ha fantasi til å la leken endre retning, ha evne til andres perspektiv når meningsutveksling finner sted og bearbeide inntrykk og erfaringer gjennom leken. Barn som mestrer lekens spilleregler, vil ha gode muligheter til å møte samfunnet i andre sammenhenger.</w:t>
      </w:r>
    </w:p>
    <w:p w14:paraId="2F97B5CE" w14:textId="77777777" w:rsidR="00535E91" w:rsidRDefault="00BA7FD5" w:rsidP="00535E91">
      <w:pPr>
        <w:spacing w:before="100" w:after="200" w:line="36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Lek kan også brukes til å fremme hvert enkelt barns utvikling og læring. Den byr på evne til å samarbeide og løse problemer og vil stimulere fantasi og innlevelse. Lek kan derfor brukes bevisst som pedagogisk virkemiddel i en gruppe hvis barn har behov for å lære seg å ta på seg roller eller avdekke språkferdigheter. Lek kan også brukes til å bearbeide erfaringer, opplevelser, inntrykk eller trene empati.</w:t>
      </w:r>
      <w:r w:rsidR="00535E91">
        <w:rPr>
          <w:rFonts w:ascii="Georgia" w:eastAsia="Times New Roman" w:hAnsi="Georgia" w:cs="Times New Roman"/>
          <w:sz w:val="24"/>
          <w:szCs w:val="24"/>
          <w:lang w:eastAsia="nb-NO"/>
        </w:rPr>
        <w:t xml:space="preserve"> v</w:t>
      </w:r>
      <w:r w:rsidRPr="00BA7FD5">
        <w:rPr>
          <w:rFonts w:ascii="Georgia" w:eastAsia="Times New Roman" w:hAnsi="Georgia" w:cs="Times New Roman"/>
          <w:sz w:val="24"/>
          <w:szCs w:val="24"/>
          <w:lang w:eastAsia="nb-NO"/>
        </w:rPr>
        <w:t>iktigst av alt:</w:t>
      </w:r>
    </w:p>
    <w:p w14:paraId="6A2667D7" w14:textId="77777777" w:rsidR="00535E91" w:rsidRDefault="00535E91" w:rsidP="00535E91">
      <w:pPr>
        <w:spacing w:before="100" w:after="200" w:line="360" w:lineRule="auto"/>
        <w:jc w:val="both"/>
        <w:rPr>
          <w:rFonts w:ascii="Georgia" w:eastAsia="Times New Roman" w:hAnsi="Georgia" w:cs="Times New Roman"/>
          <w:sz w:val="24"/>
          <w:szCs w:val="24"/>
          <w:lang w:eastAsia="nb-NO"/>
        </w:rPr>
      </w:pPr>
    </w:p>
    <w:p w14:paraId="5E6A924C" w14:textId="77777777" w:rsidR="00535E91" w:rsidRDefault="00535E91" w:rsidP="00535E91">
      <w:pPr>
        <w:spacing w:before="100" w:after="200" w:line="360" w:lineRule="auto"/>
        <w:jc w:val="both"/>
        <w:rPr>
          <w:rFonts w:ascii="Georgia" w:eastAsia="Times New Roman" w:hAnsi="Georgia" w:cs="Times New Roman"/>
          <w:sz w:val="24"/>
          <w:szCs w:val="24"/>
          <w:lang w:eastAsia="nb-NO"/>
        </w:rPr>
      </w:pPr>
    </w:p>
    <w:p w14:paraId="397B5CBB" w14:textId="77777777" w:rsidR="00BA7FD5" w:rsidRDefault="00BA7FD5" w:rsidP="00535E91">
      <w:pPr>
        <w:spacing w:before="100" w:after="200" w:line="360" w:lineRule="auto"/>
        <w:jc w:val="both"/>
        <w:rPr>
          <w:rFonts w:ascii="Georgia" w:eastAsia="Times New Roman" w:hAnsi="Georgia" w:cs="Times New Roman"/>
          <w:b/>
          <w:sz w:val="24"/>
          <w:szCs w:val="24"/>
          <w:lang w:eastAsia="nb-NO"/>
          <w14:textOutline w14:w="5270" w14:cap="flat" w14:cmpd="sng" w14:algn="ctr">
            <w14:solidFill>
              <w14:srgbClr w14:val="E32D91">
                <w14:shade w14:val="88000"/>
                <w14:satMod w14:val="110000"/>
              </w14:srgbClr>
            </w14:solidFill>
            <w14:prstDash w14:val="solid"/>
            <w14:round/>
          </w14:textOutline>
          <w14:textFill>
            <w14:gradFill>
              <w14:gsLst>
                <w14:gs w14:pos="0">
                  <w14:srgbClr w14:val="E32D91">
                    <w14:tint w14:val="40000"/>
                    <w14:satMod w14:val="250000"/>
                  </w14:srgbClr>
                </w14:gs>
                <w14:gs w14:pos="9000">
                  <w14:srgbClr w14:val="E32D91">
                    <w14:tint w14:val="52000"/>
                    <w14:satMod w14:val="300000"/>
                  </w14:srgbClr>
                </w14:gs>
                <w14:gs w14:pos="50000">
                  <w14:srgbClr w14:val="E32D91">
                    <w14:shade w14:val="20000"/>
                    <w14:satMod w14:val="300000"/>
                  </w14:srgbClr>
                </w14:gs>
                <w14:gs w14:pos="79000">
                  <w14:srgbClr w14:val="E32D91">
                    <w14:tint w14:val="52000"/>
                    <w14:satMod w14:val="300000"/>
                  </w14:srgbClr>
                </w14:gs>
                <w14:gs w14:pos="100000">
                  <w14:srgbClr w14:val="E32D91">
                    <w14:tint w14:val="40000"/>
                    <w14:satMod w14:val="250000"/>
                  </w14:srgbClr>
                </w14:gs>
              </w14:gsLst>
              <w14:lin w14:ang="5400000" w14:scaled="0"/>
            </w14:gradFill>
          </w14:textFill>
        </w:rPr>
      </w:pPr>
      <w:r w:rsidRPr="00BA7FD5">
        <w:rPr>
          <w:rFonts w:ascii="Georgia" w:eastAsia="Times New Roman" w:hAnsi="Georgia" w:cs="Times New Roman"/>
          <w:sz w:val="24"/>
          <w:szCs w:val="24"/>
          <w:lang w:eastAsia="nb-NO"/>
        </w:rPr>
        <w:t xml:space="preserve"> </w:t>
      </w:r>
      <w:r w:rsidRPr="00BA7FD5">
        <w:rPr>
          <w:rFonts w:ascii="Georgia" w:eastAsia="Times New Roman" w:hAnsi="Georgia" w:cs="Times New Roman"/>
          <w:b/>
          <w:sz w:val="24"/>
          <w:szCs w:val="24"/>
          <w:lang w:eastAsia="nb-NO"/>
          <w14:textOutline w14:w="5270" w14:cap="flat" w14:cmpd="sng" w14:algn="ctr">
            <w14:solidFill>
              <w14:srgbClr w14:val="E32D91">
                <w14:shade w14:val="88000"/>
                <w14:satMod w14:val="110000"/>
              </w14:srgbClr>
            </w14:solidFill>
            <w14:prstDash w14:val="solid"/>
            <w14:round/>
          </w14:textOutline>
          <w14:textFill>
            <w14:gradFill>
              <w14:gsLst>
                <w14:gs w14:pos="0">
                  <w14:srgbClr w14:val="E32D91">
                    <w14:tint w14:val="40000"/>
                    <w14:satMod w14:val="250000"/>
                  </w14:srgbClr>
                </w14:gs>
                <w14:gs w14:pos="9000">
                  <w14:srgbClr w14:val="E32D91">
                    <w14:tint w14:val="52000"/>
                    <w14:satMod w14:val="300000"/>
                  </w14:srgbClr>
                </w14:gs>
                <w14:gs w14:pos="50000">
                  <w14:srgbClr w14:val="E32D91">
                    <w14:shade w14:val="20000"/>
                    <w14:satMod w14:val="300000"/>
                  </w14:srgbClr>
                </w14:gs>
                <w14:gs w14:pos="79000">
                  <w14:srgbClr w14:val="E32D91">
                    <w14:tint w14:val="52000"/>
                    <w14:satMod w14:val="300000"/>
                  </w14:srgbClr>
                </w14:gs>
                <w14:gs w14:pos="100000">
                  <w14:srgbClr w14:val="E32D91">
                    <w14:tint w14:val="40000"/>
                    <w14:satMod w14:val="250000"/>
                  </w14:srgbClr>
                </w14:gs>
              </w14:gsLst>
              <w14:lin w14:ang="5400000" w14:scaled="0"/>
            </w14:gradFill>
          </w14:textFill>
        </w:rPr>
        <w:t>DET ER MORO Å LEKE</w:t>
      </w:r>
      <w:r w:rsidR="00535E91">
        <w:rPr>
          <w:rFonts w:ascii="Georgia" w:eastAsia="Times New Roman" w:hAnsi="Georgia" w:cs="Times New Roman"/>
          <w:b/>
          <w:sz w:val="24"/>
          <w:szCs w:val="24"/>
          <w:lang w:eastAsia="nb-NO"/>
          <w14:textOutline w14:w="5270" w14:cap="flat" w14:cmpd="sng" w14:algn="ctr">
            <w14:solidFill>
              <w14:srgbClr w14:val="E32D91">
                <w14:shade w14:val="88000"/>
                <w14:satMod w14:val="110000"/>
              </w14:srgbClr>
            </w14:solidFill>
            <w14:prstDash w14:val="solid"/>
            <w14:round/>
          </w14:textOutline>
          <w14:textFill>
            <w14:gradFill>
              <w14:gsLst>
                <w14:gs w14:pos="0">
                  <w14:srgbClr w14:val="E32D91">
                    <w14:tint w14:val="40000"/>
                    <w14:satMod w14:val="250000"/>
                  </w14:srgbClr>
                </w14:gs>
                <w14:gs w14:pos="9000">
                  <w14:srgbClr w14:val="E32D91">
                    <w14:tint w14:val="52000"/>
                    <w14:satMod w14:val="300000"/>
                  </w14:srgbClr>
                </w14:gs>
                <w14:gs w14:pos="50000">
                  <w14:srgbClr w14:val="E32D91">
                    <w14:shade w14:val="20000"/>
                    <w14:satMod w14:val="300000"/>
                  </w14:srgbClr>
                </w14:gs>
                <w14:gs w14:pos="79000">
                  <w14:srgbClr w14:val="E32D91">
                    <w14:tint w14:val="52000"/>
                    <w14:satMod w14:val="300000"/>
                  </w14:srgbClr>
                </w14:gs>
                <w14:gs w14:pos="100000">
                  <w14:srgbClr w14:val="E32D91">
                    <w14:tint w14:val="40000"/>
                    <w14:satMod w14:val="250000"/>
                  </w14:srgbClr>
                </w14:gs>
              </w14:gsLst>
              <w14:lin w14:ang="5400000" w14:scaled="0"/>
            </w14:gradFill>
          </w14:textFill>
        </w:rPr>
        <w:t>!</w:t>
      </w:r>
    </w:p>
    <w:p w14:paraId="4CA133B8" w14:textId="77777777" w:rsidR="00535E91" w:rsidRDefault="00535E91" w:rsidP="00535E91">
      <w:pPr>
        <w:spacing w:before="100" w:after="200" w:line="360" w:lineRule="auto"/>
        <w:jc w:val="both"/>
        <w:rPr>
          <w:rFonts w:ascii="Georgia" w:eastAsia="Times New Roman" w:hAnsi="Georgia" w:cs="Times New Roman"/>
          <w:b/>
          <w:sz w:val="24"/>
          <w:szCs w:val="24"/>
          <w:lang w:eastAsia="nb-NO"/>
          <w14:textOutline w14:w="5270" w14:cap="flat" w14:cmpd="sng" w14:algn="ctr">
            <w14:solidFill>
              <w14:srgbClr w14:val="E32D91">
                <w14:shade w14:val="88000"/>
                <w14:satMod w14:val="110000"/>
              </w14:srgbClr>
            </w14:solidFill>
            <w14:prstDash w14:val="solid"/>
            <w14:round/>
          </w14:textOutline>
          <w14:textFill>
            <w14:gradFill>
              <w14:gsLst>
                <w14:gs w14:pos="0">
                  <w14:srgbClr w14:val="E32D91">
                    <w14:tint w14:val="40000"/>
                    <w14:satMod w14:val="250000"/>
                  </w14:srgbClr>
                </w14:gs>
                <w14:gs w14:pos="9000">
                  <w14:srgbClr w14:val="E32D91">
                    <w14:tint w14:val="52000"/>
                    <w14:satMod w14:val="300000"/>
                  </w14:srgbClr>
                </w14:gs>
                <w14:gs w14:pos="50000">
                  <w14:srgbClr w14:val="E32D91">
                    <w14:shade w14:val="20000"/>
                    <w14:satMod w14:val="300000"/>
                  </w14:srgbClr>
                </w14:gs>
                <w14:gs w14:pos="79000">
                  <w14:srgbClr w14:val="E32D91">
                    <w14:tint w14:val="52000"/>
                    <w14:satMod w14:val="300000"/>
                  </w14:srgbClr>
                </w14:gs>
                <w14:gs w14:pos="100000">
                  <w14:srgbClr w14:val="E32D91">
                    <w14:tint w14:val="40000"/>
                    <w14:satMod w14:val="250000"/>
                  </w14:srgbClr>
                </w14:gs>
              </w14:gsLst>
              <w14:lin w14:ang="5400000" w14:scaled="0"/>
            </w14:gradFill>
          </w14:textFill>
        </w:rPr>
      </w:pPr>
    </w:p>
    <w:p w14:paraId="5F4A061D" w14:textId="77777777" w:rsidR="00535E91" w:rsidRDefault="00535E91" w:rsidP="00535E91">
      <w:pPr>
        <w:spacing w:before="100" w:after="200" w:line="360" w:lineRule="auto"/>
        <w:jc w:val="both"/>
        <w:rPr>
          <w:rFonts w:ascii="Georgia" w:eastAsia="Times New Roman" w:hAnsi="Georgia" w:cs="Times New Roman"/>
          <w:b/>
          <w:sz w:val="24"/>
          <w:szCs w:val="24"/>
          <w:lang w:eastAsia="nb-NO"/>
          <w14:textOutline w14:w="5270" w14:cap="flat" w14:cmpd="sng" w14:algn="ctr">
            <w14:solidFill>
              <w14:srgbClr w14:val="E32D91">
                <w14:shade w14:val="88000"/>
                <w14:satMod w14:val="110000"/>
              </w14:srgbClr>
            </w14:solidFill>
            <w14:prstDash w14:val="solid"/>
            <w14:round/>
          </w14:textOutline>
          <w14:textFill>
            <w14:gradFill>
              <w14:gsLst>
                <w14:gs w14:pos="0">
                  <w14:srgbClr w14:val="E32D91">
                    <w14:tint w14:val="40000"/>
                    <w14:satMod w14:val="250000"/>
                  </w14:srgbClr>
                </w14:gs>
                <w14:gs w14:pos="9000">
                  <w14:srgbClr w14:val="E32D91">
                    <w14:tint w14:val="52000"/>
                    <w14:satMod w14:val="300000"/>
                  </w14:srgbClr>
                </w14:gs>
                <w14:gs w14:pos="50000">
                  <w14:srgbClr w14:val="E32D91">
                    <w14:shade w14:val="20000"/>
                    <w14:satMod w14:val="300000"/>
                  </w14:srgbClr>
                </w14:gs>
                <w14:gs w14:pos="79000">
                  <w14:srgbClr w14:val="E32D91">
                    <w14:tint w14:val="52000"/>
                    <w14:satMod w14:val="300000"/>
                  </w14:srgbClr>
                </w14:gs>
                <w14:gs w14:pos="100000">
                  <w14:srgbClr w14:val="E32D91">
                    <w14:tint w14:val="40000"/>
                    <w14:satMod w14:val="250000"/>
                  </w14:srgbClr>
                </w14:gs>
              </w14:gsLst>
              <w14:lin w14:ang="5400000" w14:scaled="0"/>
            </w14:gradFill>
          </w14:textFill>
        </w:rPr>
      </w:pPr>
    </w:p>
    <w:p w14:paraId="35D9726F" w14:textId="77777777" w:rsidR="00535E91" w:rsidRDefault="00535E91" w:rsidP="00535E91">
      <w:pPr>
        <w:spacing w:before="100" w:after="200" w:line="360" w:lineRule="auto"/>
        <w:jc w:val="both"/>
        <w:rPr>
          <w:rFonts w:ascii="Georgia" w:eastAsia="Times New Roman" w:hAnsi="Georgia" w:cs="Times New Roman"/>
          <w:b/>
          <w:sz w:val="24"/>
          <w:szCs w:val="24"/>
          <w:lang w:eastAsia="nb-NO"/>
          <w14:textOutline w14:w="5270" w14:cap="flat" w14:cmpd="sng" w14:algn="ctr">
            <w14:solidFill>
              <w14:srgbClr w14:val="E32D91">
                <w14:shade w14:val="88000"/>
                <w14:satMod w14:val="110000"/>
              </w14:srgbClr>
            </w14:solidFill>
            <w14:prstDash w14:val="solid"/>
            <w14:round/>
          </w14:textOutline>
          <w14:textFill>
            <w14:gradFill>
              <w14:gsLst>
                <w14:gs w14:pos="0">
                  <w14:srgbClr w14:val="E32D91">
                    <w14:tint w14:val="40000"/>
                    <w14:satMod w14:val="250000"/>
                  </w14:srgbClr>
                </w14:gs>
                <w14:gs w14:pos="9000">
                  <w14:srgbClr w14:val="E32D91">
                    <w14:tint w14:val="52000"/>
                    <w14:satMod w14:val="300000"/>
                  </w14:srgbClr>
                </w14:gs>
                <w14:gs w14:pos="50000">
                  <w14:srgbClr w14:val="E32D91">
                    <w14:shade w14:val="20000"/>
                    <w14:satMod w14:val="300000"/>
                  </w14:srgbClr>
                </w14:gs>
                <w14:gs w14:pos="79000">
                  <w14:srgbClr w14:val="E32D91">
                    <w14:tint w14:val="52000"/>
                    <w14:satMod w14:val="300000"/>
                  </w14:srgbClr>
                </w14:gs>
                <w14:gs w14:pos="100000">
                  <w14:srgbClr w14:val="E32D91">
                    <w14:tint w14:val="40000"/>
                    <w14:satMod w14:val="250000"/>
                  </w14:srgbClr>
                </w14:gs>
              </w14:gsLst>
              <w14:lin w14:ang="5400000" w14:scaled="0"/>
            </w14:gradFill>
          </w14:textFill>
        </w:rPr>
      </w:pPr>
    </w:p>
    <w:p w14:paraId="7207D560" w14:textId="77777777" w:rsidR="00535E91" w:rsidRDefault="00535E91" w:rsidP="00535E91">
      <w:pPr>
        <w:spacing w:before="100" w:after="200" w:line="360" w:lineRule="auto"/>
        <w:jc w:val="both"/>
        <w:rPr>
          <w:rFonts w:ascii="Georgia" w:eastAsia="Times New Roman" w:hAnsi="Georgia" w:cs="Times New Roman"/>
          <w:b/>
          <w:sz w:val="24"/>
          <w:szCs w:val="24"/>
          <w:lang w:eastAsia="nb-NO"/>
          <w14:textOutline w14:w="5270" w14:cap="flat" w14:cmpd="sng" w14:algn="ctr">
            <w14:solidFill>
              <w14:srgbClr w14:val="E32D91">
                <w14:shade w14:val="88000"/>
                <w14:satMod w14:val="110000"/>
              </w14:srgbClr>
            </w14:solidFill>
            <w14:prstDash w14:val="solid"/>
            <w14:round/>
          </w14:textOutline>
          <w14:textFill>
            <w14:gradFill>
              <w14:gsLst>
                <w14:gs w14:pos="0">
                  <w14:srgbClr w14:val="E32D91">
                    <w14:tint w14:val="40000"/>
                    <w14:satMod w14:val="250000"/>
                  </w14:srgbClr>
                </w14:gs>
                <w14:gs w14:pos="9000">
                  <w14:srgbClr w14:val="E32D91">
                    <w14:tint w14:val="52000"/>
                    <w14:satMod w14:val="300000"/>
                  </w14:srgbClr>
                </w14:gs>
                <w14:gs w14:pos="50000">
                  <w14:srgbClr w14:val="E32D91">
                    <w14:shade w14:val="20000"/>
                    <w14:satMod w14:val="300000"/>
                  </w14:srgbClr>
                </w14:gs>
                <w14:gs w14:pos="79000">
                  <w14:srgbClr w14:val="E32D91">
                    <w14:tint w14:val="52000"/>
                    <w14:satMod w14:val="300000"/>
                  </w14:srgbClr>
                </w14:gs>
                <w14:gs w14:pos="100000">
                  <w14:srgbClr w14:val="E32D91">
                    <w14:tint w14:val="40000"/>
                    <w14:satMod w14:val="250000"/>
                  </w14:srgbClr>
                </w14:gs>
              </w14:gsLst>
              <w14:lin w14:ang="5400000" w14:scaled="0"/>
            </w14:gradFill>
          </w14:textFill>
        </w:rPr>
      </w:pPr>
    </w:p>
    <w:p w14:paraId="3191C7E6" w14:textId="77777777" w:rsidR="00535E91" w:rsidRDefault="00535E91" w:rsidP="00535E91">
      <w:pPr>
        <w:spacing w:before="100" w:after="200" w:line="360" w:lineRule="auto"/>
        <w:jc w:val="both"/>
        <w:rPr>
          <w:rFonts w:ascii="Georgia" w:eastAsia="Times New Roman" w:hAnsi="Georgia" w:cs="Times New Roman"/>
          <w:b/>
          <w:sz w:val="24"/>
          <w:szCs w:val="24"/>
          <w:lang w:eastAsia="nb-NO"/>
          <w14:textOutline w14:w="5270" w14:cap="flat" w14:cmpd="sng" w14:algn="ctr">
            <w14:solidFill>
              <w14:srgbClr w14:val="E32D91">
                <w14:shade w14:val="88000"/>
                <w14:satMod w14:val="110000"/>
              </w14:srgbClr>
            </w14:solidFill>
            <w14:prstDash w14:val="solid"/>
            <w14:round/>
          </w14:textOutline>
          <w14:textFill>
            <w14:gradFill>
              <w14:gsLst>
                <w14:gs w14:pos="0">
                  <w14:srgbClr w14:val="E32D91">
                    <w14:tint w14:val="40000"/>
                    <w14:satMod w14:val="250000"/>
                  </w14:srgbClr>
                </w14:gs>
                <w14:gs w14:pos="9000">
                  <w14:srgbClr w14:val="E32D91">
                    <w14:tint w14:val="52000"/>
                    <w14:satMod w14:val="300000"/>
                  </w14:srgbClr>
                </w14:gs>
                <w14:gs w14:pos="50000">
                  <w14:srgbClr w14:val="E32D91">
                    <w14:shade w14:val="20000"/>
                    <w14:satMod w14:val="300000"/>
                  </w14:srgbClr>
                </w14:gs>
                <w14:gs w14:pos="79000">
                  <w14:srgbClr w14:val="E32D91">
                    <w14:tint w14:val="52000"/>
                    <w14:satMod w14:val="300000"/>
                  </w14:srgbClr>
                </w14:gs>
                <w14:gs w14:pos="100000">
                  <w14:srgbClr w14:val="E32D91">
                    <w14:tint w14:val="40000"/>
                    <w14:satMod w14:val="250000"/>
                  </w14:srgbClr>
                </w14:gs>
              </w14:gsLst>
              <w14:lin w14:ang="5400000" w14:scaled="0"/>
            </w14:gradFill>
          </w14:textFill>
        </w:rPr>
      </w:pPr>
    </w:p>
    <w:p w14:paraId="40AE9E7E" w14:textId="77777777" w:rsidR="00535E91" w:rsidRDefault="00535E91" w:rsidP="00535E91">
      <w:pPr>
        <w:spacing w:before="100" w:after="200" w:line="360" w:lineRule="auto"/>
        <w:jc w:val="both"/>
        <w:rPr>
          <w:rFonts w:ascii="Georgia" w:eastAsia="Times New Roman" w:hAnsi="Georgia" w:cs="Times New Roman"/>
          <w:b/>
          <w:sz w:val="24"/>
          <w:szCs w:val="24"/>
          <w:lang w:eastAsia="nb-NO"/>
          <w14:textOutline w14:w="5270" w14:cap="flat" w14:cmpd="sng" w14:algn="ctr">
            <w14:solidFill>
              <w14:srgbClr w14:val="E32D91">
                <w14:shade w14:val="88000"/>
                <w14:satMod w14:val="110000"/>
              </w14:srgbClr>
            </w14:solidFill>
            <w14:prstDash w14:val="solid"/>
            <w14:round/>
          </w14:textOutline>
          <w14:textFill>
            <w14:gradFill>
              <w14:gsLst>
                <w14:gs w14:pos="0">
                  <w14:srgbClr w14:val="E32D91">
                    <w14:tint w14:val="40000"/>
                    <w14:satMod w14:val="250000"/>
                  </w14:srgbClr>
                </w14:gs>
                <w14:gs w14:pos="9000">
                  <w14:srgbClr w14:val="E32D91">
                    <w14:tint w14:val="52000"/>
                    <w14:satMod w14:val="300000"/>
                  </w14:srgbClr>
                </w14:gs>
                <w14:gs w14:pos="50000">
                  <w14:srgbClr w14:val="E32D91">
                    <w14:shade w14:val="20000"/>
                    <w14:satMod w14:val="300000"/>
                  </w14:srgbClr>
                </w14:gs>
                <w14:gs w14:pos="79000">
                  <w14:srgbClr w14:val="E32D91">
                    <w14:tint w14:val="52000"/>
                    <w14:satMod w14:val="300000"/>
                  </w14:srgbClr>
                </w14:gs>
                <w14:gs w14:pos="100000">
                  <w14:srgbClr w14:val="E32D91">
                    <w14:tint w14:val="40000"/>
                    <w14:satMod w14:val="250000"/>
                  </w14:srgbClr>
                </w14:gs>
              </w14:gsLst>
              <w14:lin w14:ang="5400000" w14:scaled="0"/>
            </w14:gradFill>
          </w14:textFill>
        </w:rPr>
      </w:pPr>
    </w:p>
    <w:p w14:paraId="06031CBF" w14:textId="77777777" w:rsidR="00535E91" w:rsidRDefault="00535E91" w:rsidP="00535E91">
      <w:pPr>
        <w:spacing w:before="100" w:after="200" w:line="360" w:lineRule="auto"/>
        <w:jc w:val="both"/>
        <w:rPr>
          <w:rFonts w:ascii="Georgia" w:eastAsia="Times New Roman" w:hAnsi="Georgia" w:cs="Times New Roman"/>
          <w:b/>
          <w:sz w:val="24"/>
          <w:szCs w:val="24"/>
          <w:lang w:eastAsia="nb-NO"/>
          <w14:textOutline w14:w="5270" w14:cap="flat" w14:cmpd="sng" w14:algn="ctr">
            <w14:solidFill>
              <w14:srgbClr w14:val="E32D91">
                <w14:shade w14:val="88000"/>
                <w14:satMod w14:val="110000"/>
              </w14:srgbClr>
            </w14:solidFill>
            <w14:prstDash w14:val="solid"/>
            <w14:round/>
          </w14:textOutline>
          <w14:textFill>
            <w14:gradFill>
              <w14:gsLst>
                <w14:gs w14:pos="0">
                  <w14:srgbClr w14:val="E32D91">
                    <w14:tint w14:val="40000"/>
                    <w14:satMod w14:val="250000"/>
                  </w14:srgbClr>
                </w14:gs>
                <w14:gs w14:pos="9000">
                  <w14:srgbClr w14:val="E32D91">
                    <w14:tint w14:val="52000"/>
                    <w14:satMod w14:val="300000"/>
                  </w14:srgbClr>
                </w14:gs>
                <w14:gs w14:pos="50000">
                  <w14:srgbClr w14:val="E32D91">
                    <w14:shade w14:val="20000"/>
                    <w14:satMod w14:val="300000"/>
                  </w14:srgbClr>
                </w14:gs>
                <w14:gs w14:pos="79000">
                  <w14:srgbClr w14:val="E32D91">
                    <w14:tint w14:val="52000"/>
                    <w14:satMod w14:val="300000"/>
                  </w14:srgbClr>
                </w14:gs>
                <w14:gs w14:pos="100000">
                  <w14:srgbClr w14:val="E32D91">
                    <w14:tint w14:val="40000"/>
                    <w14:satMod w14:val="250000"/>
                  </w14:srgbClr>
                </w14:gs>
              </w14:gsLst>
              <w14:lin w14:ang="5400000" w14:scaled="0"/>
            </w14:gradFill>
          </w14:textFill>
        </w:rPr>
      </w:pPr>
    </w:p>
    <w:tbl>
      <w:tblPr>
        <w:tblStyle w:val="Tabellrutenett1"/>
        <w:tblW w:w="0" w:type="auto"/>
        <w:tblLook w:val="04A0" w:firstRow="1" w:lastRow="0" w:firstColumn="1" w:lastColumn="0" w:noHBand="0" w:noVBand="1"/>
      </w:tblPr>
      <w:tblGrid>
        <w:gridCol w:w="8445"/>
      </w:tblGrid>
      <w:tr w:rsidR="00BA7FD5" w:rsidRPr="00BA7FD5" w14:paraId="13341590" w14:textId="77777777" w:rsidTr="004B0949">
        <w:tc>
          <w:tcPr>
            <w:tcW w:w="8445" w:type="dxa"/>
          </w:tcPr>
          <w:p w14:paraId="40727E1D" w14:textId="77777777" w:rsidR="00BA7FD5" w:rsidRPr="00BA7FD5" w:rsidRDefault="00BA7FD5" w:rsidP="00BA7FD5">
            <w:pPr>
              <w:spacing w:line="360" w:lineRule="auto"/>
              <w:rPr>
                <w:rFonts w:ascii="Georgia" w:hAnsi="Georgia" w:cs="Times New Roman"/>
                <w:b/>
                <w:sz w:val="24"/>
                <w:szCs w:val="24"/>
              </w:rPr>
            </w:pPr>
            <w:bookmarkStart w:id="2" w:name="_Hlk504733947"/>
            <w:r w:rsidRPr="00BA7FD5">
              <w:rPr>
                <w:rFonts w:ascii="Georgia" w:hAnsi="Georgia" w:cs="Times New Roman"/>
                <w:b/>
                <w:sz w:val="24"/>
                <w:szCs w:val="24"/>
              </w:rPr>
              <w:t>Vår metode:</w:t>
            </w:r>
          </w:p>
          <w:p w14:paraId="035CF741" w14:textId="77777777" w:rsidR="00BA7FD5" w:rsidRPr="00BA7FD5" w:rsidRDefault="00BA7FD5" w:rsidP="00BA7FD5">
            <w:pPr>
              <w:numPr>
                <w:ilvl w:val="0"/>
                <w:numId w:val="10"/>
              </w:numPr>
              <w:spacing w:line="240" w:lineRule="auto"/>
              <w:contextualSpacing/>
              <w:rPr>
                <w:rFonts w:ascii="Georgia" w:hAnsi="Georgia" w:cs="Times New Roman"/>
                <w:sz w:val="24"/>
                <w:szCs w:val="24"/>
              </w:rPr>
            </w:pPr>
            <w:r w:rsidRPr="00BA7FD5">
              <w:rPr>
                <w:rFonts w:ascii="Georgia" w:hAnsi="Georgia" w:cs="Times New Roman"/>
                <w:sz w:val="24"/>
                <w:szCs w:val="24"/>
              </w:rPr>
              <w:lastRenderedPageBreak/>
              <w:t>Leken skal ha en tydelig plass i hverdagen</w:t>
            </w:r>
          </w:p>
          <w:p w14:paraId="20862E7D" w14:textId="77777777" w:rsidR="00BA7FD5" w:rsidRPr="00BA7FD5" w:rsidRDefault="00BA7FD5" w:rsidP="00BA7FD5">
            <w:pPr>
              <w:numPr>
                <w:ilvl w:val="0"/>
                <w:numId w:val="10"/>
              </w:numPr>
              <w:spacing w:line="240" w:lineRule="auto"/>
              <w:contextualSpacing/>
              <w:rPr>
                <w:rFonts w:ascii="Georgia" w:hAnsi="Georgia" w:cs="Times New Roman"/>
                <w:sz w:val="24"/>
                <w:szCs w:val="24"/>
              </w:rPr>
            </w:pPr>
            <w:r w:rsidRPr="00BA7FD5">
              <w:rPr>
                <w:rFonts w:ascii="Georgia" w:hAnsi="Georgia" w:cs="Times New Roman"/>
                <w:sz w:val="24"/>
                <w:szCs w:val="24"/>
              </w:rPr>
              <w:t>Respektere leken, friheten og all læringen som ligger der</w:t>
            </w:r>
          </w:p>
          <w:p w14:paraId="56B23BE3" w14:textId="77777777" w:rsidR="00BA7FD5" w:rsidRPr="00BA7FD5" w:rsidRDefault="00BA7FD5" w:rsidP="00BA7FD5">
            <w:pPr>
              <w:numPr>
                <w:ilvl w:val="0"/>
                <w:numId w:val="10"/>
              </w:numPr>
              <w:spacing w:line="240" w:lineRule="auto"/>
              <w:contextualSpacing/>
              <w:rPr>
                <w:rFonts w:ascii="Georgia" w:hAnsi="Georgia" w:cs="Times New Roman"/>
                <w:sz w:val="24"/>
                <w:szCs w:val="24"/>
              </w:rPr>
            </w:pPr>
            <w:r w:rsidRPr="00BA7FD5">
              <w:rPr>
                <w:rFonts w:ascii="Georgia" w:hAnsi="Georgia" w:cs="Times New Roman"/>
                <w:sz w:val="24"/>
                <w:szCs w:val="24"/>
              </w:rPr>
              <w:t>Personalet skal se de barna som har behov for å lære å leke eller trenger hjelp til å få innpass i leken</w:t>
            </w:r>
          </w:p>
          <w:p w14:paraId="0EB06270" w14:textId="77777777" w:rsidR="00BA7FD5" w:rsidRPr="00BA7FD5" w:rsidRDefault="00BA7FD5" w:rsidP="00BA7FD5">
            <w:pPr>
              <w:numPr>
                <w:ilvl w:val="0"/>
                <w:numId w:val="10"/>
              </w:numPr>
              <w:spacing w:line="240" w:lineRule="auto"/>
              <w:contextualSpacing/>
              <w:rPr>
                <w:rFonts w:ascii="Georgia" w:hAnsi="Georgia" w:cs="Times New Roman"/>
                <w:sz w:val="24"/>
                <w:szCs w:val="24"/>
              </w:rPr>
            </w:pPr>
            <w:r w:rsidRPr="00BA7FD5">
              <w:rPr>
                <w:rFonts w:ascii="Georgia" w:hAnsi="Georgia" w:cs="Times New Roman"/>
                <w:sz w:val="24"/>
                <w:szCs w:val="24"/>
              </w:rPr>
              <w:t>Når vi blir invitert inn, deltar vi med glede</w:t>
            </w:r>
          </w:p>
          <w:p w14:paraId="1FBD168A" w14:textId="77777777" w:rsidR="00BA7FD5" w:rsidRPr="00BA7FD5" w:rsidRDefault="00BA7FD5" w:rsidP="00BA7FD5">
            <w:pPr>
              <w:numPr>
                <w:ilvl w:val="0"/>
                <w:numId w:val="10"/>
              </w:numPr>
              <w:spacing w:line="240" w:lineRule="auto"/>
              <w:contextualSpacing/>
              <w:rPr>
                <w:rFonts w:ascii="Georgia" w:hAnsi="Georgia" w:cs="Times New Roman"/>
                <w:sz w:val="24"/>
                <w:szCs w:val="24"/>
              </w:rPr>
            </w:pPr>
            <w:r w:rsidRPr="00BA7FD5">
              <w:rPr>
                <w:rFonts w:ascii="Georgia" w:hAnsi="Georgia" w:cs="Times New Roman"/>
                <w:sz w:val="24"/>
                <w:szCs w:val="24"/>
              </w:rPr>
              <w:t>Gi leken næring ved og være engasjerte voksne som gir barna mange inntrykk</w:t>
            </w:r>
          </w:p>
          <w:p w14:paraId="34167A49" w14:textId="77777777" w:rsidR="00BA7FD5" w:rsidRPr="00BA7FD5" w:rsidRDefault="00BA7FD5" w:rsidP="00BA7FD5">
            <w:pPr>
              <w:numPr>
                <w:ilvl w:val="0"/>
                <w:numId w:val="10"/>
              </w:numPr>
              <w:spacing w:line="240" w:lineRule="auto"/>
              <w:contextualSpacing/>
              <w:rPr>
                <w:rFonts w:ascii="Georgia" w:hAnsi="Georgia" w:cs="Times New Roman"/>
                <w:sz w:val="24"/>
                <w:szCs w:val="24"/>
              </w:rPr>
            </w:pPr>
            <w:r w:rsidRPr="00BA7FD5">
              <w:rPr>
                <w:rFonts w:ascii="Georgia" w:hAnsi="Georgia" w:cs="Times New Roman"/>
                <w:sz w:val="24"/>
                <w:szCs w:val="24"/>
              </w:rPr>
              <w:t>Respektere vennskap som barna selv knytter</w:t>
            </w:r>
          </w:p>
          <w:p w14:paraId="5D5E074D" w14:textId="77777777" w:rsidR="00BA7FD5" w:rsidRPr="00BA7FD5" w:rsidRDefault="00BA7FD5" w:rsidP="00BA7FD5">
            <w:pPr>
              <w:numPr>
                <w:ilvl w:val="0"/>
                <w:numId w:val="10"/>
              </w:numPr>
              <w:spacing w:line="240" w:lineRule="auto"/>
              <w:contextualSpacing/>
              <w:rPr>
                <w:rFonts w:ascii="Georgia" w:hAnsi="Georgia" w:cs="Times New Roman"/>
                <w:sz w:val="24"/>
                <w:szCs w:val="24"/>
              </w:rPr>
            </w:pPr>
            <w:r w:rsidRPr="00BA7FD5">
              <w:rPr>
                <w:rFonts w:ascii="Georgia" w:hAnsi="Georgia" w:cs="Times New Roman"/>
                <w:sz w:val="24"/>
                <w:szCs w:val="24"/>
              </w:rPr>
              <w:t>Lære barn regelleker som de selv kan lage sine egne regler etter og leke på deres premisser</w:t>
            </w:r>
          </w:p>
          <w:p w14:paraId="7B4B0B6E" w14:textId="77777777" w:rsidR="00807510" w:rsidRDefault="00807510" w:rsidP="00BA7FD5">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Husk å ha materiale som skaper lek eller byr på lek</w:t>
            </w:r>
          </w:p>
          <w:p w14:paraId="090281D6" w14:textId="77777777" w:rsidR="00BA7FD5" w:rsidRPr="00BA7FD5" w:rsidRDefault="00BA7FD5" w:rsidP="00BA7FD5">
            <w:pPr>
              <w:numPr>
                <w:ilvl w:val="0"/>
                <w:numId w:val="10"/>
              </w:numPr>
              <w:spacing w:line="240" w:lineRule="auto"/>
              <w:contextualSpacing/>
              <w:rPr>
                <w:rFonts w:ascii="Georgia" w:hAnsi="Georgia" w:cs="Times New Roman"/>
                <w:sz w:val="24"/>
                <w:szCs w:val="24"/>
              </w:rPr>
            </w:pPr>
            <w:r w:rsidRPr="00BA7FD5">
              <w:rPr>
                <w:rFonts w:ascii="Georgia" w:hAnsi="Georgia" w:cs="Times New Roman"/>
                <w:sz w:val="24"/>
                <w:szCs w:val="24"/>
              </w:rPr>
              <w:t>Skape erfaringer gjennom lek slik at vi i samarbeid kan reflektere over temaer</w:t>
            </w:r>
          </w:p>
          <w:p w14:paraId="403BA06C" w14:textId="77777777" w:rsidR="00BA7FD5" w:rsidRDefault="00BA7FD5" w:rsidP="00BA7FD5">
            <w:pPr>
              <w:numPr>
                <w:ilvl w:val="0"/>
                <w:numId w:val="10"/>
              </w:numPr>
              <w:spacing w:line="240" w:lineRule="auto"/>
              <w:contextualSpacing/>
              <w:rPr>
                <w:rFonts w:ascii="Georgia" w:hAnsi="Georgia" w:cs="Times New Roman"/>
                <w:sz w:val="24"/>
                <w:szCs w:val="24"/>
              </w:rPr>
            </w:pPr>
            <w:r w:rsidRPr="00BA7FD5">
              <w:rPr>
                <w:rFonts w:ascii="Georgia" w:hAnsi="Georgia" w:cs="Times New Roman"/>
                <w:sz w:val="24"/>
                <w:szCs w:val="24"/>
              </w:rPr>
              <w:t xml:space="preserve">Veilede barn i sosial kompetanse som empati, vennskap </w:t>
            </w:r>
            <w:proofErr w:type="spellStart"/>
            <w:r w:rsidRPr="00BA7FD5">
              <w:rPr>
                <w:rFonts w:ascii="Georgia" w:hAnsi="Georgia" w:cs="Times New Roman"/>
                <w:sz w:val="24"/>
                <w:szCs w:val="24"/>
              </w:rPr>
              <w:t>osv</w:t>
            </w:r>
            <w:proofErr w:type="spellEnd"/>
            <w:r w:rsidRPr="00BA7FD5">
              <w:rPr>
                <w:rFonts w:ascii="Georgia" w:hAnsi="Georgia" w:cs="Times New Roman"/>
                <w:sz w:val="24"/>
                <w:szCs w:val="24"/>
              </w:rPr>
              <w:t>, ved både å hevde seg selv og egne meninger i lek, men også få kunnskap om å innrette seg til lekens beste</w:t>
            </w:r>
          </w:p>
          <w:p w14:paraId="4A86131E" w14:textId="77777777" w:rsidR="00B85A3D" w:rsidRPr="00BA7FD5" w:rsidRDefault="00B85A3D" w:rsidP="00BA7FD5">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 xml:space="preserve">Lekegrupper </w:t>
            </w:r>
          </w:p>
          <w:p w14:paraId="14985578" w14:textId="77777777" w:rsidR="00BA7FD5" w:rsidRPr="00BA7FD5" w:rsidRDefault="00BA7FD5" w:rsidP="00BA7FD5">
            <w:pPr>
              <w:spacing w:line="360" w:lineRule="auto"/>
              <w:rPr>
                <w:rFonts w:ascii="Georgia" w:hAnsi="Georgia" w:cs="Times New Roman"/>
                <w:sz w:val="24"/>
                <w:szCs w:val="24"/>
              </w:rPr>
            </w:pPr>
          </w:p>
          <w:p w14:paraId="3313A1D4" w14:textId="77777777" w:rsidR="00BA7FD5" w:rsidRPr="00BA7FD5" w:rsidRDefault="00BA7FD5" w:rsidP="00BA7FD5">
            <w:pPr>
              <w:spacing w:line="360" w:lineRule="auto"/>
              <w:rPr>
                <w:rFonts w:ascii="Georgia" w:hAnsi="Georgia" w:cs="Times New Roman"/>
                <w:sz w:val="24"/>
                <w:szCs w:val="24"/>
              </w:rPr>
            </w:pPr>
          </w:p>
        </w:tc>
      </w:tr>
    </w:tbl>
    <w:bookmarkEnd w:id="2"/>
    <w:p w14:paraId="502BFD18" w14:textId="77777777" w:rsidR="00BA7FD5" w:rsidRPr="00BA7FD5" w:rsidRDefault="00BA7FD5" w:rsidP="00BA7FD5">
      <w:pPr>
        <w:spacing w:before="100" w:after="200" w:line="360" w:lineRule="auto"/>
        <w:rPr>
          <w:rFonts w:ascii="Georgia" w:eastAsia="Times New Roman" w:hAnsi="Georgia" w:cs="Times New Roman"/>
          <w:sz w:val="24"/>
          <w:szCs w:val="24"/>
          <w:lang w:eastAsia="nb-NO"/>
        </w:rPr>
      </w:pPr>
      <w:r w:rsidRPr="00BA7FD5">
        <w:rPr>
          <w:rFonts w:ascii="Georgia" w:eastAsia="Times New Roman" w:hAnsi="Georgia" w:cs="Times New Roman"/>
          <w:noProof/>
          <w:sz w:val="24"/>
          <w:szCs w:val="24"/>
          <w:lang w:eastAsia="nb-NO"/>
        </w:rPr>
        <w:lastRenderedPageBreak/>
        <w:drawing>
          <wp:inline distT="0" distB="0" distL="0" distR="0" wp14:anchorId="46BF1481" wp14:editId="2B8280CA">
            <wp:extent cx="4561368" cy="3418827"/>
            <wp:effectExtent l="171450" t="171450" r="372745" b="353695"/>
            <wp:docPr id="31" name="Bilde 31" descr="C:\Users\May\Desktop\bilder årsplan\PB02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y\Desktop\bilder årsplan\PB0211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67476" cy="3423405"/>
                    </a:xfrm>
                    <a:prstGeom prst="rect">
                      <a:avLst/>
                    </a:prstGeom>
                    <a:ln>
                      <a:noFill/>
                    </a:ln>
                    <a:effectLst>
                      <a:outerShdw blurRad="292100" dist="139700" dir="2700000" algn="tl" rotWithShape="0">
                        <a:srgbClr val="333333">
                          <a:alpha val="65000"/>
                        </a:srgbClr>
                      </a:outerShdw>
                    </a:effectLst>
                  </pic:spPr>
                </pic:pic>
              </a:graphicData>
            </a:graphic>
          </wp:inline>
        </w:drawing>
      </w:r>
    </w:p>
    <w:p w14:paraId="42995C02" w14:textId="77777777" w:rsidR="00BA7FD5" w:rsidRPr="00BA7FD5" w:rsidRDefault="00BA7FD5" w:rsidP="00BA7FD5">
      <w:pPr>
        <w:spacing w:before="100" w:after="200" w:line="276" w:lineRule="auto"/>
        <w:rPr>
          <w:rFonts w:ascii="Georgia" w:eastAsia="Calibri" w:hAnsi="Georgia" w:cs="Times New Roman"/>
          <w:b/>
          <w:sz w:val="24"/>
          <w:szCs w:val="24"/>
        </w:rPr>
      </w:pPr>
      <w:r w:rsidRPr="00BA7FD5">
        <w:rPr>
          <w:rFonts w:ascii="Georgia" w:eastAsia="Calibri" w:hAnsi="Georgia" w:cs="Times New Roman"/>
          <w:b/>
          <w:sz w:val="24"/>
          <w:szCs w:val="24"/>
        </w:rPr>
        <w:br w:type="page"/>
      </w:r>
    </w:p>
    <w:p w14:paraId="106B8DD9" w14:textId="77777777" w:rsidR="00BA7FD5" w:rsidRPr="00BA7FD5" w:rsidRDefault="00BA7FD5" w:rsidP="00BA7FD5">
      <w:pPr>
        <w:spacing w:before="100" w:after="200" w:line="360" w:lineRule="auto"/>
        <w:rPr>
          <w:rFonts w:ascii="Georgia" w:eastAsia="Calibri" w:hAnsi="Georgia" w:cs="Times New Roman"/>
          <w:b/>
          <w:sz w:val="24"/>
          <w:szCs w:val="24"/>
        </w:rPr>
      </w:pPr>
    </w:p>
    <w:p w14:paraId="092D7E80" w14:textId="77777777" w:rsidR="00BA7FD5" w:rsidRPr="00BA7FD5" w:rsidRDefault="00BA7FD5" w:rsidP="00BA7FD5">
      <w:pPr>
        <w:pBdr>
          <w:top w:val="single" w:sz="24" w:space="0" w:color="F9D4E8"/>
          <w:left w:val="single" w:sz="24" w:space="0" w:color="F9D4E8"/>
          <w:bottom w:val="single" w:sz="24" w:space="0" w:color="F9D4E8"/>
          <w:right w:val="single" w:sz="24" w:space="0" w:color="F9D4E8"/>
        </w:pBdr>
        <w:shd w:val="clear" w:color="auto" w:fill="F9D4E8"/>
        <w:spacing w:before="100" w:after="0" w:line="276" w:lineRule="auto"/>
        <w:outlineLvl w:val="1"/>
        <w:rPr>
          <w:rFonts w:ascii="Times New Roman" w:eastAsia="Calibri" w:hAnsi="Times New Roman" w:cs="Times New Roman"/>
          <w:i/>
          <w:caps/>
          <w:spacing w:val="15"/>
          <w:sz w:val="28"/>
          <w:szCs w:val="28"/>
        </w:rPr>
      </w:pPr>
      <w:r w:rsidRPr="00BA7FD5">
        <w:rPr>
          <w:rFonts w:ascii="Times New Roman" w:eastAsia="Calibri" w:hAnsi="Times New Roman" w:cs="Times New Roman"/>
          <w:i/>
          <w:caps/>
          <w:spacing w:val="15"/>
          <w:sz w:val="28"/>
          <w:szCs w:val="28"/>
        </w:rPr>
        <w:t>Likestilling</w:t>
      </w:r>
      <w:r w:rsidR="00E8625D">
        <w:rPr>
          <w:rFonts w:ascii="Times New Roman" w:eastAsia="Calibri" w:hAnsi="Times New Roman" w:cs="Times New Roman"/>
          <w:i/>
          <w:caps/>
          <w:spacing w:val="15"/>
          <w:sz w:val="28"/>
          <w:szCs w:val="28"/>
        </w:rPr>
        <w:t xml:space="preserve"> og Likeverd</w:t>
      </w:r>
    </w:p>
    <w:p w14:paraId="315A9E9C" w14:textId="77777777" w:rsidR="00BA7FD5" w:rsidRPr="00BA7FD5" w:rsidRDefault="00BA7FD5" w:rsidP="00BA7FD5">
      <w:pPr>
        <w:spacing w:before="100" w:after="200" w:line="360" w:lineRule="auto"/>
        <w:jc w:val="both"/>
        <w:rPr>
          <w:rFonts w:ascii="Georgia" w:eastAsia="Calibri" w:hAnsi="Georgia" w:cs="Times New Roman"/>
          <w:sz w:val="24"/>
          <w:szCs w:val="24"/>
        </w:rPr>
      </w:pPr>
      <w:r w:rsidRPr="00BA7FD5">
        <w:rPr>
          <w:rFonts w:ascii="Georgia" w:eastAsia="Times New Roman" w:hAnsi="Georgia" w:cs="Times New Roman"/>
          <w:noProof/>
          <w:sz w:val="24"/>
          <w:szCs w:val="24"/>
          <w:lang w:eastAsia="nb-NO"/>
        </w:rPr>
        <w:drawing>
          <wp:anchor distT="0" distB="0" distL="114300" distR="114300" simplePos="0" relativeHeight="251680768" behindDoc="0" locked="0" layoutInCell="1" allowOverlap="1" wp14:anchorId="48939CC0" wp14:editId="61F143A5">
            <wp:simplePos x="0" y="0"/>
            <wp:positionH relativeFrom="margin">
              <wp:posOffset>1884045</wp:posOffset>
            </wp:positionH>
            <wp:positionV relativeFrom="margin">
              <wp:posOffset>3229610</wp:posOffset>
            </wp:positionV>
            <wp:extent cx="3667760" cy="2748915"/>
            <wp:effectExtent l="171450" t="171450" r="389890" b="356235"/>
            <wp:wrapSquare wrapText="bothSides"/>
            <wp:docPr id="32" name="Bilde 32" descr="C:\Users\May\Desktop\bilder årsplan\P100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y\Desktop\bilder årsplan\P10004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67760" cy="2748915"/>
                    </a:xfrm>
                    <a:prstGeom prst="rect">
                      <a:avLst/>
                    </a:prstGeom>
                    <a:ln>
                      <a:noFill/>
                    </a:ln>
                    <a:effectLst>
                      <a:outerShdw blurRad="292100" dist="139700" dir="2700000" algn="tl" rotWithShape="0">
                        <a:srgbClr val="333333">
                          <a:alpha val="65000"/>
                        </a:srgbClr>
                      </a:outerShdw>
                    </a:effectLst>
                  </pic:spPr>
                </pic:pic>
              </a:graphicData>
            </a:graphic>
          </wp:anchor>
        </w:drawing>
      </w:r>
      <w:r w:rsidRPr="00BA7FD5">
        <w:rPr>
          <w:rFonts w:ascii="Georgia" w:eastAsia="Calibri" w:hAnsi="Georgia" w:cs="Times New Roman"/>
          <w:sz w:val="24"/>
          <w:szCs w:val="24"/>
        </w:rPr>
        <w:t>Barnehagen er pålagt ved lov å fremme likestilling mellom kjønnene. Det betyr at gutter og jenter skal få like muligheter til å bli sett og hørt, og de skal oppmuntres til å delta i fellesskap i alle aktiviteter i barnehagen. Selv om gutter og jenter er forskjellige, er det også store forskjeller innenfor kjønn</w:t>
      </w:r>
      <w:r w:rsidR="00E8625D">
        <w:rPr>
          <w:rFonts w:ascii="Georgia" w:eastAsia="Calibri" w:hAnsi="Georgia" w:cs="Times New Roman"/>
          <w:sz w:val="24"/>
          <w:szCs w:val="24"/>
        </w:rPr>
        <w:t>, funksjonsevne, seksuell orientering, kjønnsidentitet, kjønnsuttrykk, etnisitet, kultur, sosial status, språk, religion og livssyn</w:t>
      </w:r>
      <w:r w:rsidRPr="00BA7FD5">
        <w:rPr>
          <w:rFonts w:ascii="Georgia" w:eastAsia="Calibri" w:hAnsi="Georgia" w:cs="Times New Roman"/>
          <w:sz w:val="24"/>
          <w:szCs w:val="24"/>
        </w:rPr>
        <w:t>.  At vi jobber bevisst med likestilling er avgjørende for om vi utfordrer eller forsterker det tradisjonelle kjønnsrollemønsteret blant barna i barnehagen. Personalet må hele tiden reflektere over egne holdninger, men også samfunnets forventninger til gutter og jenter. I Trimveien barnehage har vi en fordel ved at vi er mye ute, og da spesielt mye i skogen, hvor aktivitetene og materialene vi finner der er kjønnsnøytrale. Ved å bruke naturen som læringsarena gir vi barna varierte og mangfoldige erfaringer og utfordringer, uavhengig av hvilket kjønn de er.</w:t>
      </w:r>
    </w:p>
    <w:p w14:paraId="7C83A3A8" w14:textId="77777777" w:rsidR="00BA7FD5" w:rsidRPr="00BA7FD5" w:rsidRDefault="00BA7FD5" w:rsidP="00BA7FD5">
      <w:pPr>
        <w:spacing w:before="100" w:after="200" w:line="360" w:lineRule="auto"/>
        <w:jc w:val="center"/>
        <w:rPr>
          <w:rFonts w:ascii="Georgia" w:eastAsia="Calibri" w:hAnsi="Georgia" w:cs="Times New Roman"/>
          <w:sz w:val="24"/>
          <w:szCs w:val="24"/>
        </w:rPr>
      </w:pPr>
    </w:p>
    <w:tbl>
      <w:tblPr>
        <w:tblStyle w:val="Tabellrutenett1"/>
        <w:tblW w:w="0" w:type="auto"/>
        <w:tblLook w:val="04A0" w:firstRow="1" w:lastRow="0" w:firstColumn="1" w:lastColumn="0" w:noHBand="0" w:noVBand="1"/>
      </w:tblPr>
      <w:tblGrid>
        <w:gridCol w:w="8445"/>
      </w:tblGrid>
      <w:tr w:rsidR="00BA7FD5" w:rsidRPr="00BA7FD5" w14:paraId="7609F251" w14:textId="77777777" w:rsidTr="004B0949">
        <w:tc>
          <w:tcPr>
            <w:tcW w:w="8445" w:type="dxa"/>
          </w:tcPr>
          <w:p w14:paraId="612A4DD4" w14:textId="77777777" w:rsidR="00BA7FD5" w:rsidRPr="00BA7FD5" w:rsidRDefault="00BA7FD5" w:rsidP="00BA7FD5">
            <w:pPr>
              <w:spacing w:line="360" w:lineRule="auto"/>
              <w:rPr>
                <w:rFonts w:ascii="Georgia" w:eastAsia="Calibri" w:hAnsi="Georgia" w:cs="Times New Roman"/>
                <w:b/>
                <w:sz w:val="24"/>
                <w:szCs w:val="24"/>
              </w:rPr>
            </w:pPr>
            <w:bookmarkStart w:id="3" w:name="_Hlk504737806"/>
            <w:r w:rsidRPr="00BA7FD5">
              <w:rPr>
                <w:rFonts w:ascii="Georgia" w:eastAsia="Calibri" w:hAnsi="Georgia" w:cs="Times New Roman"/>
                <w:b/>
                <w:sz w:val="24"/>
                <w:szCs w:val="24"/>
              </w:rPr>
              <w:t>Vår metode:</w:t>
            </w:r>
          </w:p>
          <w:p w14:paraId="2EF8AA23" w14:textId="77777777" w:rsidR="00BA7FD5" w:rsidRPr="00BA7FD5" w:rsidRDefault="00BA7FD5" w:rsidP="00BA7FD5">
            <w:pPr>
              <w:numPr>
                <w:ilvl w:val="0"/>
                <w:numId w:val="11"/>
              </w:numPr>
              <w:spacing w:line="240" w:lineRule="auto"/>
              <w:contextualSpacing/>
              <w:rPr>
                <w:rFonts w:ascii="Georgia" w:eastAsia="Calibri" w:hAnsi="Georgia" w:cs="Times New Roman"/>
                <w:sz w:val="24"/>
                <w:szCs w:val="24"/>
              </w:rPr>
            </w:pPr>
            <w:r w:rsidRPr="00BA7FD5">
              <w:rPr>
                <w:rFonts w:ascii="Georgia" w:eastAsia="Calibri" w:hAnsi="Georgia" w:cs="Times New Roman"/>
                <w:sz w:val="24"/>
                <w:szCs w:val="24"/>
              </w:rPr>
              <w:t>Legger til rette for allsidig lek og bevegelse, både inne og ute</w:t>
            </w:r>
          </w:p>
          <w:p w14:paraId="14A3DEAE" w14:textId="77777777" w:rsidR="00BA7FD5" w:rsidRPr="00BA7FD5" w:rsidRDefault="00BA7FD5" w:rsidP="00BA7FD5">
            <w:pPr>
              <w:numPr>
                <w:ilvl w:val="0"/>
                <w:numId w:val="11"/>
              </w:numPr>
              <w:spacing w:line="240" w:lineRule="auto"/>
              <w:contextualSpacing/>
              <w:rPr>
                <w:rFonts w:ascii="Georgia" w:eastAsia="Calibri" w:hAnsi="Georgia" w:cs="Times New Roman"/>
                <w:sz w:val="24"/>
                <w:szCs w:val="24"/>
              </w:rPr>
            </w:pPr>
            <w:r w:rsidRPr="00BA7FD5">
              <w:rPr>
                <w:rFonts w:ascii="Georgia" w:eastAsia="Calibri" w:hAnsi="Georgia" w:cs="Times New Roman"/>
                <w:sz w:val="24"/>
                <w:szCs w:val="24"/>
              </w:rPr>
              <w:t>alle får selv medvirke til egne aktiviteter som s</w:t>
            </w:r>
            <w:r w:rsidR="007D4FD8">
              <w:rPr>
                <w:rFonts w:ascii="Georgia" w:eastAsia="Calibri" w:hAnsi="Georgia" w:cs="Times New Roman"/>
                <w:sz w:val="24"/>
                <w:szCs w:val="24"/>
              </w:rPr>
              <w:t>nekring</w:t>
            </w:r>
            <w:r w:rsidRPr="00BA7FD5">
              <w:rPr>
                <w:rFonts w:ascii="Georgia" w:eastAsia="Calibri" w:hAnsi="Georgia" w:cs="Times New Roman"/>
                <w:sz w:val="24"/>
                <w:szCs w:val="24"/>
              </w:rPr>
              <w:t>, forming eller lignende</w:t>
            </w:r>
          </w:p>
          <w:p w14:paraId="6DA26424" w14:textId="77777777" w:rsidR="00BA7FD5" w:rsidRPr="00BA7FD5" w:rsidRDefault="00BA7FD5" w:rsidP="00BA7FD5">
            <w:pPr>
              <w:numPr>
                <w:ilvl w:val="0"/>
                <w:numId w:val="11"/>
              </w:numPr>
              <w:spacing w:line="240" w:lineRule="auto"/>
              <w:contextualSpacing/>
              <w:rPr>
                <w:rFonts w:ascii="Georgia" w:eastAsia="Calibri" w:hAnsi="Georgia" w:cs="Times New Roman"/>
                <w:sz w:val="24"/>
                <w:szCs w:val="24"/>
              </w:rPr>
            </w:pPr>
            <w:r w:rsidRPr="00BA7FD5">
              <w:rPr>
                <w:rFonts w:ascii="Georgia" w:eastAsia="Calibri" w:hAnsi="Georgia" w:cs="Times New Roman"/>
                <w:sz w:val="24"/>
                <w:szCs w:val="24"/>
              </w:rPr>
              <w:t>jobbe bevist med og få de stille barna aktivt med i samlinger og lek og aktiviteter</w:t>
            </w:r>
          </w:p>
          <w:p w14:paraId="09E8BC5B" w14:textId="77777777" w:rsidR="00BA7FD5" w:rsidRPr="00BA7FD5" w:rsidRDefault="00BA7FD5" w:rsidP="00BA7FD5">
            <w:pPr>
              <w:numPr>
                <w:ilvl w:val="0"/>
                <w:numId w:val="11"/>
              </w:numPr>
              <w:spacing w:line="240" w:lineRule="auto"/>
              <w:contextualSpacing/>
              <w:rPr>
                <w:rFonts w:ascii="Georgia" w:eastAsia="Calibri" w:hAnsi="Georgia" w:cs="Times New Roman"/>
                <w:sz w:val="24"/>
                <w:szCs w:val="24"/>
              </w:rPr>
            </w:pPr>
            <w:r w:rsidRPr="00BA7FD5">
              <w:rPr>
                <w:rFonts w:ascii="Georgia" w:eastAsia="Calibri" w:hAnsi="Georgia" w:cs="Times New Roman"/>
                <w:sz w:val="24"/>
                <w:szCs w:val="24"/>
              </w:rPr>
              <w:t>vi reflekterer over egne holdninger og forventninger til gutter og jenter</w:t>
            </w:r>
          </w:p>
          <w:p w14:paraId="408EAB87" w14:textId="77777777" w:rsidR="00BA7FD5" w:rsidRPr="00BA7FD5" w:rsidRDefault="00BA7FD5" w:rsidP="00BA7FD5">
            <w:pPr>
              <w:numPr>
                <w:ilvl w:val="0"/>
                <w:numId w:val="11"/>
              </w:numPr>
              <w:spacing w:line="240" w:lineRule="auto"/>
              <w:contextualSpacing/>
              <w:rPr>
                <w:rFonts w:ascii="Georgia" w:eastAsia="Calibri" w:hAnsi="Georgia" w:cs="Times New Roman"/>
                <w:sz w:val="24"/>
                <w:szCs w:val="24"/>
              </w:rPr>
            </w:pPr>
            <w:r w:rsidRPr="00BA7FD5">
              <w:rPr>
                <w:rFonts w:ascii="Georgia" w:eastAsia="Calibri" w:hAnsi="Georgia" w:cs="Times New Roman"/>
                <w:sz w:val="24"/>
                <w:szCs w:val="24"/>
              </w:rPr>
              <w:t>opptatte av å ha både kvinnelige og mannlige ansatte</w:t>
            </w:r>
          </w:p>
          <w:p w14:paraId="3C5723EC" w14:textId="77777777" w:rsidR="00BA7FD5" w:rsidRPr="00BA7FD5" w:rsidRDefault="00BA7FD5" w:rsidP="00BA7FD5">
            <w:pPr>
              <w:spacing w:line="360" w:lineRule="auto"/>
              <w:rPr>
                <w:rFonts w:ascii="Georgia" w:eastAsia="Calibri" w:hAnsi="Georgia" w:cs="Times New Roman"/>
                <w:sz w:val="24"/>
                <w:szCs w:val="24"/>
              </w:rPr>
            </w:pPr>
          </w:p>
        </w:tc>
      </w:tr>
    </w:tbl>
    <w:p w14:paraId="76A2089B" w14:textId="77777777" w:rsidR="00BA7FD5" w:rsidRPr="00BA7FD5" w:rsidRDefault="00BA7FD5" w:rsidP="00BA7FD5">
      <w:pPr>
        <w:spacing w:before="100" w:after="200" w:line="360" w:lineRule="auto"/>
        <w:rPr>
          <w:rFonts w:ascii="Georgia" w:eastAsia="Calibri" w:hAnsi="Georgia" w:cs="Times New Roman"/>
          <w:sz w:val="24"/>
          <w:szCs w:val="24"/>
        </w:rPr>
      </w:pPr>
    </w:p>
    <w:bookmarkEnd w:id="3"/>
    <w:p w14:paraId="413113D3" w14:textId="77777777" w:rsidR="00BA7FD5" w:rsidRPr="00BA7FD5" w:rsidRDefault="00BA7FD5" w:rsidP="00BA7FD5">
      <w:pPr>
        <w:spacing w:before="100" w:after="200" w:line="360" w:lineRule="auto"/>
        <w:rPr>
          <w:rFonts w:ascii="Georgia" w:eastAsia="Calibri" w:hAnsi="Georgia" w:cs="Times New Roman"/>
          <w:sz w:val="24"/>
          <w:szCs w:val="24"/>
        </w:rPr>
      </w:pPr>
    </w:p>
    <w:p w14:paraId="12D266B0" w14:textId="77777777" w:rsidR="00BA7FD5" w:rsidRPr="00BA7FD5" w:rsidRDefault="00BA7FD5" w:rsidP="00BA7FD5">
      <w:pPr>
        <w:spacing w:before="100" w:after="200" w:line="360" w:lineRule="auto"/>
        <w:rPr>
          <w:rFonts w:ascii="Georgia" w:eastAsia="Calibri" w:hAnsi="Georgia" w:cs="Times New Roman"/>
          <w:sz w:val="24"/>
          <w:szCs w:val="24"/>
        </w:rPr>
      </w:pPr>
    </w:p>
    <w:p w14:paraId="2CBA2A08" w14:textId="77777777" w:rsidR="00BA7FD5" w:rsidRPr="00BA7FD5" w:rsidRDefault="00BA7FD5" w:rsidP="00BA7FD5">
      <w:pPr>
        <w:pBdr>
          <w:top w:val="single" w:sz="24" w:space="0" w:color="F9D4E8"/>
          <w:left w:val="single" w:sz="24" w:space="0" w:color="F9D4E8"/>
          <w:bottom w:val="single" w:sz="24" w:space="0" w:color="F9D4E8"/>
          <w:right w:val="single" w:sz="24" w:space="0" w:color="F9D4E8"/>
        </w:pBdr>
        <w:shd w:val="clear" w:color="auto" w:fill="F9D4E8"/>
        <w:spacing w:before="100" w:after="0" w:line="276" w:lineRule="auto"/>
        <w:outlineLvl w:val="1"/>
        <w:rPr>
          <w:rFonts w:ascii="Times New Roman" w:eastAsia="Times New Roman" w:hAnsi="Times New Roman" w:cs="Times New Roman"/>
          <w:i/>
          <w:caps/>
          <w:spacing w:val="15"/>
          <w:sz w:val="28"/>
          <w:szCs w:val="28"/>
          <w:lang w:eastAsia="nb-NO"/>
        </w:rPr>
      </w:pPr>
      <w:r w:rsidRPr="00BA7FD5">
        <w:rPr>
          <w:rFonts w:ascii="Times New Roman" w:eastAsia="Times New Roman" w:hAnsi="Times New Roman" w:cs="Times New Roman"/>
          <w:i/>
          <w:caps/>
          <w:spacing w:val="15"/>
          <w:sz w:val="28"/>
          <w:szCs w:val="28"/>
          <w:lang w:eastAsia="nb-NO"/>
        </w:rPr>
        <w:t>Barnemedvirkning</w:t>
      </w:r>
    </w:p>
    <w:p w14:paraId="7CEB424E" w14:textId="6AC17E00" w:rsidR="00BA7FD5" w:rsidRPr="00BA7FD5" w:rsidRDefault="00BA7FD5" w:rsidP="00BA7FD5">
      <w:pPr>
        <w:spacing w:before="100" w:after="200" w:line="36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 xml:space="preserve">Barn i barnehagen har rett til å gi uttrykk for sitt syn på barnehagens daglige virksomhet. Barn skal jevnlig få mulighet til aktiv deltakelse i planlegging og vurdering av barnehagens virksomhet. Barnets synspunkter skal tillegges vekt i samsvar med dets alder og modenhet (Barnehageloven paragraf </w:t>
      </w:r>
      <w:r w:rsidR="0031005E">
        <w:rPr>
          <w:rFonts w:ascii="Georgia" w:eastAsia="Times New Roman" w:hAnsi="Georgia" w:cs="Times New Roman"/>
          <w:sz w:val="24"/>
          <w:szCs w:val="24"/>
          <w:lang w:eastAsia="nb-NO"/>
        </w:rPr>
        <w:t xml:space="preserve">1 og </w:t>
      </w:r>
      <w:r w:rsidRPr="00BA7FD5">
        <w:rPr>
          <w:rFonts w:ascii="Georgia" w:eastAsia="Times New Roman" w:hAnsi="Georgia" w:cs="Times New Roman"/>
          <w:sz w:val="24"/>
          <w:szCs w:val="24"/>
          <w:lang w:eastAsia="nb-NO"/>
        </w:rPr>
        <w:t>3 Barns rett til medvirkning)</w:t>
      </w:r>
    </w:p>
    <w:p w14:paraId="685B9C86" w14:textId="77777777" w:rsidR="00BA7FD5" w:rsidRPr="00BA7FD5" w:rsidRDefault="00BA7FD5" w:rsidP="00BA7FD5">
      <w:pPr>
        <w:spacing w:before="100" w:after="200" w:line="360" w:lineRule="auto"/>
        <w:jc w:val="both"/>
        <w:rPr>
          <w:rFonts w:ascii="Georgia" w:eastAsia="Times New Roman" w:hAnsi="Georgia" w:cs="Times New Roman"/>
          <w:sz w:val="24"/>
          <w:szCs w:val="24"/>
          <w:lang w:eastAsia="nb-NO"/>
        </w:rPr>
      </w:pPr>
      <w:r w:rsidRPr="00BA7FD5">
        <w:rPr>
          <w:rFonts w:ascii="Georgia" w:eastAsia="Times New Roman" w:hAnsi="Georgia" w:cs="Times New Roman"/>
          <w:noProof/>
          <w:sz w:val="24"/>
          <w:szCs w:val="24"/>
          <w:lang w:eastAsia="nb-NO"/>
        </w:rPr>
        <w:drawing>
          <wp:anchor distT="0" distB="0" distL="114300" distR="114300" simplePos="0" relativeHeight="251687936" behindDoc="0" locked="0" layoutInCell="1" allowOverlap="1" wp14:anchorId="7FBCFF3B" wp14:editId="10988906">
            <wp:simplePos x="0" y="0"/>
            <wp:positionH relativeFrom="column">
              <wp:posOffset>323850</wp:posOffset>
            </wp:positionH>
            <wp:positionV relativeFrom="paragraph">
              <wp:posOffset>278765</wp:posOffset>
            </wp:positionV>
            <wp:extent cx="4444365" cy="3330575"/>
            <wp:effectExtent l="171450" t="171450" r="375285" b="365125"/>
            <wp:wrapTopAndBottom/>
            <wp:docPr id="33" name="Bilde 33" descr="C:\Users\May\Desktop\bilder årsplan\P10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y\Desktop\bilder årsplan\P100016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44365" cy="3330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A7FD5">
        <w:rPr>
          <w:rFonts w:ascii="Georgia" w:eastAsia="Times New Roman" w:hAnsi="Georgia" w:cs="Times New Roman"/>
          <w:sz w:val="24"/>
          <w:szCs w:val="24"/>
          <w:lang w:eastAsia="nb-NO"/>
        </w:rPr>
        <w:t>I Trimveien barnehage betyr dette at vi tar oss tid til å se og lytte til hvert enkelt barn. Vi stiller spørsmål for å få utdypet hva barna utrykker og mener. For å bli kjent med barna tilbringer vi mye tid sammen med dem, og vi skriver ned fortellinger fra barnas barnehagehverdag. I personalgruppa diskuterer vi opplevelser og fortellinger. På den måten blir vi kjent med hvert barn, og vi kan forstå hva de uttrykker.</w:t>
      </w:r>
    </w:p>
    <w:p w14:paraId="1D90B9FE" w14:textId="77777777" w:rsidR="00BA7FD5" w:rsidRPr="00BA7FD5" w:rsidRDefault="00BA7FD5" w:rsidP="00BA7FD5">
      <w:pPr>
        <w:spacing w:before="100" w:after="200" w:line="360" w:lineRule="auto"/>
        <w:jc w:val="both"/>
        <w:rPr>
          <w:rFonts w:ascii="Georgia" w:eastAsia="Times New Roman" w:hAnsi="Georgia" w:cs="Times New Roman"/>
          <w:sz w:val="24"/>
          <w:szCs w:val="24"/>
          <w:lang w:eastAsia="nb-NO"/>
        </w:rPr>
      </w:pPr>
      <w:r w:rsidRPr="00BA7FD5">
        <w:rPr>
          <w:rFonts w:ascii="Georgia" w:eastAsia="Times New Roman" w:hAnsi="Georgia" w:cs="Times New Roman"/>
          <w:sz w:val="24"/>
          <w:szCs w:val="24"/>
          <w:lang w:eastAsia="nb-NO"/>
        </w:rPr>
        <w:t xml:space="preserve">Vi lar barnets uttrykk få en betydning i praksis ved at vi bekrefter at vi har hørt og forstått barnet. Dersom det er mulig, kan vi gjennomføre det barnet foreslår. Barns medvirkning skal være en holdning hos personalet. Det er en måte å møte, og være sammen med barnet på. Det betyr ikke at barna skal bestemme, men de skal få virke </w:t>
      </w:r>
      <w:r w:rsidRPr="00BA7FD5">
        <w:rPr>
          <w:rFonts w:ascii="Georgia" w:eastAsia="Times New Roman" w:hAnsi="Georgia" w:cs="Times New Roman"/>
          <w:sz w:val="24"/>
          <w:szCs w:val="24"/>
          <w:lang w:eastAsia="nb-NO"/>
        </w:rPr>
        <w:lastRenderedPageBreak/>
        <w:t>med. Barna skal få påvirke sin egen hverdag, og de skal bli møtt med interesse og respekt.</w:t>
      </w:r>
    </w:p>
    <w:p w14:paraId="543BFBAC" w14:textId="77777777" w:rsidR="00E8081C" w:rsidRPr="00BA7FD5" w:rsidRDefault="00E8081C" w:rsidP="00E8081C">
      <w:pPr>
        <w:spacing w:line="360" w:lineRule="auto"/>
        <w:jc w:val="both"/>
        <w:rPr>
          <w:rFonts w:ascii="Georgia" w:hAnsi="Georgia" w:cs="Times New Roman"/>
          <w:b/>
          <w:sz w:val="24"/>
          <w:szCs w:val="24"/>
        </w:rPr>
      </w:pPr>
      <w:bookmarkStart w:id="4" w:name="_Hlk504732799"/>
      <w:r w:rsidRPr="00BA7FD5">
        <w:rPr>
          <w:rFonts w:ascii="Georgia" w:hAnsi="Georgia" w:cs="Times New Roman"/>
          <w:b/>
          <w:sz w:val="24"/>
          <w:szCs w:val="24"/>
        </w:rPr>
        <w:t>Vår metode:</w:t>
      </w:r>
    </w:p>
    <w:bookmarkEnd w:id="4"/>
    <w:p w14:paraId="1C32CA61" w14:textId="77777777" w:rsidR="00BA7FD5" w:rsidRPr="00BA7FD5" w:rsidRDefault="00BA7FD5" w:rsidP="00BA7FD5">
      <w:pPr>
        <w:spacing w:before="100" w:after="200" w:line="360" w:lineRule="auto"/>
        <w:jc w:val="both"/>
        <w:rPr>
          <w:rFonts w:ascii="Georgia" w:eastAsia="Times New Roman" w:hAnsi="Georgia" w:cs="Times New Roman"/>
          <w:sz w:val="24"/>
          <w:szCs w:val="24"/>
          <w:lang w:eastAsia="nb-NO"/>
        </w:rPr>
      </w:pPr>
    </w:p>
    <w:tbl>
      <w:tblPr>
        <w:tblStyle w:val="Tabellrutenett1"/>
        <w:tblW w:w="0" w:type="auto"/>
        <w:tblLook w:val="04A0" w:firstRow="1" w:lastRow="0" w:firstColumn="1" w:lastColumn="0" w:noHBand="0" w:noVBand="1"/>
      </w:tblPr>
      <w:tblGrid>
        <w:gridCol w:w="8445"/>
      </w:tblGrid>
      <w:tr w:rsidR="00BA7FD5" w:rsidRPr="00BA7FD5" w14:paraId="52862EE5" w14:textId="77777777" w:rsidTr="004B0949">
        <w:tc>
          <w:tcPr>
            <w:tcW w:w="8445" w:type="dxa"/>
          </w:tcPr>
          <w:p w14:paraId="638ABD5C" w14:textId="77777777" w:rsidR="00BA7FD5" w:rsidRPr="00BA7FD5" w:rsidRDefault="00BA7FD5" w:rsidP="00BA7FD5">
            <w:pPr>
              <w:numPr>
                <w:ilvl w:val="0"/>
                <w:numId w:val="12"/>
              </w:numPr>
              <w:spacing w:line="240" w:lineRule="auto"/>
              <w:jc w:val="both"/>
              <w:rPr>
                <w:rFonts w:ascii="Georgia" w:hAnsi="Georgia" w:cs="Times New Roman"/>
                <w:sz w:val="24"/>
                <w:szCs w:val="24"/>
              </w:rPr>
            </w:pPr>
            <w:bookmarkStart w:id="5" w:name="_Hlk504732743"/>
            <w:r w:rsidRPr="00BA7FD5">
              <w:rPr>
                <w:rFonts w:ascii="Georgia" w:hAnsi="Georgia" w:cs="Times New Roman"/>
                <w:sz w:val="24"/>
                <w:szCs w:val="24"/>
              </w:rPr>
              <w:t>For å se barna og behandle dem som likeverdige, trenger vi voksne som byr på seg selv</w:t>
            </w:r>
          </w:p>
          <w:p w14:paraId="5C8F4F42" w14:textId="77777777" w:rsidR="00BA7FD5" w:rsidRPr="00BA7FD5" w:rsidRDefault="00BA7FD5" w:rsidP="00BA7FD5">
            <w:pPr>
              <w:numPr>
                <w:ilvl w:val="0"/>
                <w:numId w:val="12"/>
              </w:numPr>
              <w:spacing w:line="240" w:lineRule="auto"/>
              <w:jc w:val="both"/>
              <w:rPr>
                <w:rFonts w:ascii="Georgia" w:hAnsi="Georgia" w:cs="Times New Roman"/>
                <w:sz w:val="24"/>
                <w:szCs w:val="24"/>
              </w:rPr>
            </w:pPr>
            <w:r w:rsidRPr="00BA7FD5">
              <w:rPr>
                <w:rFonts w:ascii="Georgia" w:hAnsi="Georgia" w:cs="Times New Roman"/>
                <w:sz w:val="24"/>
                <w:szCs w:val="24"/>
              </w:rPr>
              <w:t>Engasjerte voksne, det skal være tydelig for barna at vi er klare for og ta imot dem, Det vil si at vi må ha “det grønne lyset på”.</w:t>
            </w:r>
          </w:p>
          <w:p w14:paraId="00E072D8" w14:textId="77777777" w:rsidR="00BA7FD5" w:rsidRPr="00BA7FD5" w:rsidRDefault="00BA7FD5" w:rsidP="00BA7FD5">
            <w:pPr>
              <w:numPr>
                <w:ilvl w:val="0"/>
                <w:numId w:val="12"/>
              </w:numPr>
              <w:spacing w:line="240" w:lineRule="auto"/>
              <w:jc w:val="both"/>
              <w:rPr>
                <w:rFonts w:ascii="Georgia" w:hAnsi="Georgia" w:cs="Times New Roman"/>
                <w:sz w:val="24"/>
                <w:szCs w:val="24"/>
              </w:rPr>
            </w:pPr>
            <w:r w:rsidRPr="00BA7FD5">
              <w:rPr>
                <w:rFonts w:ascii="Georgia" w:hAnsi="Georgia" w:cs="Times New Roman"/>
                <w:sz w:val="24"/>
                <w:szCs w:val="24"/>
              </w:rPr>
              <w:t>Rett person på rett plass. Det vil si at hver voksen må sette ord på hva de liker å gjøre sammen med barn, sånn at vi kan planlegge ut i fra det, for og sette i gang aktiviteter og lek med barna.</w:t>
            </w:r>
          </w:p>
          <w:p w14:paraId="3DA2701B" w14:textId="77777777" w:rsidR="00BA7FD5" w:rsidRPr="00BA7FD5" w:rsidRDefault="00BA7FD5" w:rsidP="00BA7FD5">
            <w:pPr>
              <w:numPr>
                <w:ilvl w:val="0"/>
                <w:numId w:val="12"/>
              </w:numPr>
              <w:spacing w:line="240" w:lineRule="auto"/>
              <w:jc w:val="both"/>
              <w:rPr>
                <w:rFonts w:ascii="Georgia" w:hAnsi="Georgia" w:cs="Times New Roman"/>
                <w:sz w:val="24"/>
                <w:szCs w:val="24"/>
              </w:rPr>
            </w:pPr>
            <w:r w:rsidRPr="00BA7FD5">
              <w:rPr>
                <w:rFonts w:ascii="Georgia" w:hAnsi="Georgia" w:cs="Times New Roman"/>
                <w:sz w:val="24"/>
                <w:szCs w:val="24"/>
              </w:rPr>
              <w:t>Stor åpenhet for barnas innspill</w:t>
            </w:r>
          </w:p>
          <w:p w14:paraId="1BB39906" w14:textId="77777777" w:rsidR="00BA7FD5" w:rsidRPr="00BA7FD5" w:rsidRDefault="00BA7FD5" w:rsidP="00BA7FD5">
            <w:pPr>
              <w:numPr>
                <w:ilvl w:val="0"/>
                <w:numId w:val="12"/>
              </w:numPr>
              <w:spacing w:line="240" w:lineRule="auto"/>
              <w:jc w:val="both"/>
              <w:rPr>
                <w:rFonts w:ascii="Georgia" w:hAnsi="Georgia" w:cs="Times New Roman"/>
                <w:sz w:val="24"/>
                <w:szCs w:val="24"/>
              </w:rPr>
            </w:pPr>
            <w:r w:rsidRPr="00BA7FD5">
              <w:rPr>
                <w:rFonts w:ascii="Georgia" w:hAnsi="Georgia" w:cs="Times New Roman"/>
                <w:sz w:val="24"/>
                <w:szCs w:val="24"/>
              </w:rPr>
              <w:t>Vi voksne må gi impulser som barna kan spille videre på.</w:t>
            </w:r>
          </w:p>
          <w:p w14:paraId="5402389F" w14:textId="77777777" w:rsidR="00BA7FD5" w:rsidRPr="00BA7FD5" w:rsidRDefault="00BA7FD5" w:rsidP="00BA7FD5">
            <w:pPr>
              <w:numPr>
                <w:ilvl w:val="0"/>
                <w:numId w:val="12"/>
              </w:numPr>
              <w:spacing w:line="240" w:lineRule="auto"/>
              <w:jc w:val="both"/>
              <w:rPr>
                <w:rFonts w:ascii="Georgia" w:hAnsi="Georgia" w:cs="Times New Roman"/>
                <w:sz w:val="24"/>
                <w:szCs w:val="24"/>
              </w:rPr>
            </w:pPr>
            <w:r w:rsidRPr="00BA7FD5">
              <w:rPr>
                <w:rFonts w:ascii="Georgia" w:hAnsi="Georgia" w:cs="Times New Roman"/>
                <w:sz w:val="24"/>
                <w:szCs w:val="24"/>
              </w:rPr>
              <w:t>Vi legger ut spor for å finne barnas interessefelt. I forhold til de små ser vi etter tegn som de gir fra seg</w:t>
            </w:r>
          </w:p>
          <w:p w14:paraId="74430380" w14:textId="77777777" w:rsidR="00BA7FD5" w:rsidRPr="00BA7FD5" w:rsidRDefault="00BA7FD5" w:rsidP="00BA7FD5">
            <w:pPr>
              <w:numPr>
                <w:ilvl w:val="0"/>
                <w:numId w:val="12"/>
              </w:numPr>
              <w:spacing w:line="240" w:lineRule="auto"/>
              <w:jc w:val="both"/>
              <w:rPr>
                <w:rFonts w:ascii="Georgia" w:hAnsi="Georgia" w:cs="Times New Roman"/>
                <w:sz w:val="24"/>
                <w:szCs w:val="24"/>
              </w:rPr>
            </w:pPr>
            <w:r w:rsidRPr="00BA7FD5">
              <w:rPr>
                <w:rFonts w:ascii="Georgia" w:hAnsi="Georgia" w:cs="Times New Roman"/>
                <w:sz w:val="24"/>
                <w:szCs w:val="24"/>
              </w:rPr>
              <w:t xml:space="preserve">Ved begynnelsen av ett valgt tema er barna med på å planlegge hva de ønsker å holde på med. Etter som vi har jobbet med temaet så utkrystalliserer det seg fort ideer og tanker i fra barna som er viktige å følge opp. </w:t>
            </w:r>
          </w:p>
          <w:p w14:paraId="49EA3A3D" w14:textId="77777777" w:rsidR="00BA7FD5" w:rsidRPr="00BA7FD5" w:rsidRDefault="00BA7FD5" w:rsidP="00BA7FD5">
            <w:pPr>
              <w:numPr>
                <w:ilvl w:val="0"/>
                <w:numId w:val="12"/>
              </w:numPr>
              <w:spacing w:line="240" w:lineRule="auto"/>
              <w:jc w:val="both"/>
              <w:rPr>
                <w:rFonts w:ascii="Georgia" w:hAnsi="Georgia" w:cs="Times New Roman"/>
                <w:sz w:val="24"/>
                <w:szCs w:val="24"/>
              </w:rPr>
            </w:pPr>
            <w:r w:rsidRPr="00BA7FD5">
              <w:rPr>
                <w:rFonts w:ascii="Georgia" w:hAnsi="Georgia" w:cs="Times New Roman"/>
                <w:sz w:val="24"/>
                <w:szCs w:val="24"/>
              </w:rPr>
              <w:t>De voksne må være godt forberedt får vi vet aldri helt hvor vi havner. Det er blitt en spennende dag for oss voksne/barn når barna selv er med å forme hverdagen, temaene og andre aktiviteter.</w:t>
            </w:r>
          </w:p>
          <w:p w14:paraId="39C91000" w14:textId="77777777" w:rsidR="00BA7FD5" w:rsidRPr="00BA7FD5" w:rsidRDefault="00BA7FD5" w:rsidP="00BA7FD5">
            <w:pPr>
              <w:numPr>
                <w:ilvl w:val="0"/>
                <w:numId w:val="12"/>
              </w:numPr>
              <w:spacing w:line="240" w:lineRule="auto"/>
              <w:jc w:val="both"/>
              <w:rPr>
                <w:rFonts w:ascii="Georgia" w:hAnsi="Georgia" w:cs="Times New Roman"/>
                <w:sz w:val="24"/>
                <w:szCs w:val="24"/>
              </w:rPr>
            </w:pPr>
            <w:r w:rsidRPr="00BA7FD5">
              <w:rPr>
                <w:rFonts w:ascii="Georgia" w:hAnsi="Georgia" w:cs="Times New Roman"/>
                <w:sz w:val="24"/>
                <w:szCs w:val="24"/>
              </w:rPr>
              <w:t>De voksne må ta det barna sier eller utrykker på alvor, slik at barna ønsker å formidle oss sine meninger og tanker om ting</w:t>
            </w:r>
          </w:p>
          <w:p w14:paraId="7177A1AB" w14:textId="77777777" w:rsidR="00BA7FD5" w:rsidRDefault="00BA7FD5" w:rsidP="00BA7FD5">
            <w:pPr>
              <w:numPr>
                <w:ilvl w:val="0"/>
                <w:numId w:val="12"/>
              </w:numPr>
              <w:spacing w:line="240" w:lineRule="auto"/>
              <w:jc w:val="both"/>
              <w:rPr>
                <w:rFonts w:ascii="Georgia" w:hAnsi="Georgia" w:cs="Times New Roman"/>
                <w:sz w:val="24"/>
                <w:szCs w:val="24"/>
              </w:rPr>
            </w:pPr>
            <w:r w:rsidRPr="00BA7FD5">
              <w:rPr>
                <w:rFonts w:ascii="Georgia" w:hAnsi="Georgia" w:cs="Times New Roman"/>
                <w:sz w:val="24"/>
                <w:szCs w:val="24"/>
              </w:rPr>
              <w:t>Ved avslutning av ett prosjekt er ungene med de voksne med på å vurdere hvordan det gikk gjennom samtale og noen ganger bilder kroppsspråk de minst</w:t>
            </w:r>
          </w:p>
          <w:p w14:paraId="15821CE0" w14:textId="59D6AD56" w:rsidR="007D4FD8" w:rsidRDefault="007D4FD8" w:rsidP="00BA7FD5">
            <w:pPr>
              <w:numPr>
                <w:ilvl w:val="0"/>
                <w:numId w:val="12"/>
              </w:numPr>
              <w:spacing w:line="240" w:lineRule="auto"/>
              <w:jc w:val="both"/>
              <w:rPr>
                <w:rFonts w:ascii="Georgia" w:hAnsi="Georgia" w:cs="Times New Roman"/>
                <w:sz w:val="24"/>
                <w:szCs w:val="24"/>
              </w:rPr>
            </w:pPr>
            <w:r>
              <w:rPr>
                <w:rFonts w:ascii="Georgia" w:hAnsi="Georgia" w:cs="Times New Roman"/>
                <w:sz w:val="24"/>
                <w:szCs w:val="24"/>
              </w:rPr>
              <w:t>Bruke pedagogisk dokumen</w:t>
            </w:r>
            <w:r w:rsidR="009421A1">
              <w:rPr>
                <w:rFonts w:ascii="Georgia" w:hAnsi="Georgia" w:cs="Times New Roman"/>
                <w:sz w:val="24"/>
                <w:szCs w:val="24"/>
              </w:rPr>
              <w:t>t</w:t>
            </w:r>
            <w:r>
              <w:rPr>
                <w:rFonts w:ascii="Georgia" w:hAnsi="Georgia" w:cs="Times New Roman"/>
                <w:sz w:val="24"/>
                <w:szCs w:val="24"/>
              </w:rPr>
              <w:t>asjon for å legge grunnlag for diskusjon og refleksjon og synliggjøring for barna</w:t>
            </w:r>
          </w:p>
          <w:p w14:paraId="3B9A8BAD" w14:textId="77777777" w:rsidR="007D4FD8" w:rsidRPr="00BA7FD5" w:rsidRDefault="007D4FD8" w:rsidP="00BA7FD5">
            <w:pPr>
              <w:numPr>
                <w:ilvl w:val="0"/>
                <w:numId w:val="12"/>
              </w:numPr>
              <w:spacing w:line="240" w:lineRule="auto"/>
              <w:jc w:val="both"/>
              <w:rPr>
                <w:rFonts w:ascii="Georgia" w:hAnsi="Georgia" w:cs="Times New Roman"/>
                <w:sz w:val="24"/>
                <w:szCs w:val="24"/>
              </w:rPr>
            </w:pPr>
            <w:r>
              <w:rPr>
                <w:rFonts w:ascii="Georgia" w:hAnsi="Georgia" w:cs="Times New Roman"/>
                <w:sz w:val="24"/>
                <w:szCs w:val="24"/>
              </w:rPr>
              <w:t>Legge til rette for individuelle interesser like mye som gruppas.</w:t>
            </w:r>
          </w:p>
          <w:p w14:paraId="32ED3E92" w14:textId="77777777" w:rsidR="00BA7FD5" w:rsidRPr="00BA7FD5" w:rsidRDefault="00BA7FD5" w:rsidP="00BA7FD5">
            <w:pPr>
              <w:spacing w:line="360" w:lineRule="auto"/>
              <w:jc w:val="both"/>
              <w:rPr>
                <w:rFonts w:ascii="Georgia" w:hAnsi="Georgia" w:cs="Times New Roman"/>
                <w:sz w:val="24"/>
                <w:szCs w:val="24"/>
              </w:rPr>
            </w:pPr>
          </w:p>
        </w:tc>
      </w:tr>
      <w:bookmarkEnd w:id="5"/>
    </w:tbl>
    <w:p w14:paraId="00C1E874" w14:textId="77777777" w:rsidR="00BA7FD5" w:rsidRDefault="00BA7FD5" w:rsidP="00F36B70"/>
    <w:p w14:paraId="29FF54C7" w14:textId="77777777" w:rsidR="00F848F2" w:rsidRDefault="00F848F2" w:rsidP="00F36B70"/>
    <w:p w14:paraId="43641755" w14:textId="77777777" w:rsidR="00E8081C" w:rsidRDefault="00E8081C" w:rsidP="00F36B70"/>
    <w:p w14:paraId="71DFF054" w14:textId="77777777" w:rsidR="00E8081C" w:rsidRDefault="00E8081C" w:rsidP="00F36B70"/>
    <w:p w14:paraId="3713C3F2" w14:textId="77777777" w:rsidR="00E8081C" w:rsidRDefault="00E8081C" w:rsidP="00F36B70"/>
    <w:p w14:paraId="0C50F774" w14:textId="77777777" w:rsidR="00E8081C" w:rsidRDefault="00E8081C" w:rsidP="00F36B70"/>
    <w:p w14:paraId="1931DD22" w14:textId="77777777" w:rsidR="00E8081C" w:rsidRDefault="00E8081C" w:rsidP="00F36B70"/>
    <w:p w14:paraId="28FD1979" w14:textId="77777777" w:rsidR="00E8081C" w:rsidRDefault="00E8081C" w:rsidP="00F36B70"/>
    <w:p w14:paraId="10C712AC" w14:textId="77777777" w:rsidR="00F848F2" w:rsidRPr="00BA7FD5" w:rsidRDefault="00E8081C" w:rsidP="00F848F2">
      <w:pPr>
        <w:pBdr>
          <w:top w:val="single" w:sz="24" w:space="0" w:color="F9D4E8"/>
          <w:left w:val="single" w:sz="24" w:space="0" w:color="F9D4E8"/>
          <w:bottom w:val="single" w:sz="24" w:space="0" w:color="F9D4E8"/>
          <w:right w:val="single" w:sz="24" w:space="0" w:color="F9D4E8"/>
        </w:pBdr>
        <w:shd w:val="clear" w:color="auto" w:fill="F9D4E8"/>
        <w:spacing w:before="100" w:after="0" w:line="276" w:lineRule="auto"/>
        <w:outlineLvl w:val="1"/>
        <w:rPr>
          <w:rFonts w:ascii="Times New Roman" w:eastAsia="Times New Roman" w:hAnsi="Times New Roman" w:cs="Times New Roman"/>
          <w:i/>
          <w:caps/>
          <w:spacing w:val="15"/>
          <w:sz w:val="28"/>
          <w:szCs w:val="28"/>
          <w:lang w:eastAsia="nb-NO"/>
        </w:rPr>
      </w:pPr>
      <w:bookmarkStart w:id="6" w:name="_Hlk504733562"/>
      <w:r>
        <w:rPr>
          <w:rFonts w:ascii="Times New Roman" w:eastAsia="Times New Roman" w:hAnsi="Times New Roman" w:cs="Times New Roman"/>
          <w:i/>
          <w:caps/>
          <w:spacing w:val="15"/>
          <w:sz w:val="28"/>
          <w:szCs w:val="28"/>
          <w:lang w:eastAsia="nb-NO"/>
        </w:rPr>
        <w:t>Vennskap og felleskap</w:t>
      </w:r>
    </w:p>
    <w:bookmarkEnd w:id="6"/>
    <w:p w14:paraId="4024108C" w14:textId="77777777" w:rsidR="00F848F2" w:rsidRDefault="00F848F2" w:rsidP="00F36B70"/>
    <w:p w14:paraId="429BB050" w14:textId="77777777" w:rsidR="00E8081C" w:rsidRDefault="00E8081C" w:rsidP="00E8081C">
      <w:pPr>
        <w:pStyle w:val="Default"/>
      </w:pPr>
    </w:p>
    <w:p w14:paraId="69C7C4A7" w14:textId="77777777" w:rsidR="00E8081C" w:rsidRDefault="00E8081C" w:rsidP="00E8081C">
      <w:pPr>
        <w:pStyle w:val="Default"/>
        <w:rPr>
          <w:sz w:val="27"/>
          <w:szCs w:val="27"/>
        </w:rPr>
      </w:pPr>
      <w:r>
        <w:t xml:space="preserve"> </w:t>
      </w:r>
      <w:r>
        <w:rPr>
          <w:sz w:val="27"/>
          <w:szCs w:val="27"/>
        </w:rPr>
        <w:t xml:space="preserve">Vi i Trimveien synes det er viktig med venner, også for de aller minste. Faktisk kan det å knytte vennskap tidlig gjøre mye for et lite barn. Vennskap betyr mye for menneskers liv, alle mennesker har glede av å ha en venn uavhengig av alder. Det gir trygghet å ha en du er glad i og ha det gøy med, leke med og ha felles interesse med. </w:t>
      </w:r>
    </w:p>
    <w:p w14:paraId="2FD02179" w14:textId="77777777" w:rsidR="00E8081C" w:rsidRDefault="00E8081C" w:rsidP="00E8081C">
      <w:pPr>
        <w:pStyle w:val="Default"/>
        <w:rPr>
          <w:sz w:val="27"/>
          <w:szCs w:val="27"/>
        </w:rPr>
      </w:pPr>
    </w:p>
    <w:p w14:paraId="5EA0DA86" w14:textId="77777777" w:rsidR="00E8081C" w:rsidRDefault="00E8081C" w:rsidP="00E8081C">
      <w:pPr>
        <w:pStyle w:val="Default"/>
        <w:rPr>
          <w:sz w:val="27"/>
          <w:szCs w:val="27"/>
        </w:rPr>
      </w:pPr>
      <w:r>
        <w:rPr>
          <w:sz w:val="27"/>
          <w:szCs w:val="27"/>
        </w:rPr>
        <w:t xml:space="preserve">Vi i Trimveien har sett at det å knytte et vennskap og danne et fellesskap, har også vart videre gjennom barneskole, ungdomsskole og videregående. </w:t>
      </w:r>
    </w:p>
    <w:p w14:paraId="5BEC3007" w14:textId="77777777" w:rsidR="00F87F19" w:rsidRDefault="00F87F19" w:rsidP="00E8081C">
      <w:pPr>
        <w:pStyle w:val="Default"/>
        <w:rPr>
          <w:sz w:val="27"/>
          <w:szCs w:val="27"/>
        </w:rPr>
      </w:pPr>
    </w:p>
    <w:p w14:paraId="0EFB6539" w14:textId="77777777" w:rsidR="00E8081C" w:rsidRDefault="00E8081C" w:rsidP="00E8081C">
      <w:pPr>
        <w:pStyle w:val="Default"/>
        <w:rPr>
          <w:rFonts w:ascii="Times New Roman" w:hAnsi="Times New Roman" w:cs="Times New Roman"/>
          <w:sz w:val="28"/>
          <w:szCs w:val="28"/>
        </w:rPr>
      </w:pPr>
      <w:r>
        <w:rPr>
          <w:rFonts w:ascii="Times New Roman" w:hAnsi="Times New Roman" w:cs="Times New Roman"/>
          <w:i/>
          <w:iCs/>
          <w:sz w:val="28"/>
          <w:szCs w:val="28"/>
        </w:rPr>
        <w:t xml:space="preserve">Barnehagen skal ha en helsefremmende og en forebyggende funksjon og bidra til å utjevne sosiale forskjeller. </w:t>
      </w:r>
      <w:r>
        <w:rPr>
          <w:rFonts w:ascii="Times New Roman" w:hAnsi="Times New Roman" w:cs="Times New Roman"/>
          <w:b/>
          <w:bCs/>
          <w:i/>
          <w:iCs/>
          <w:sz w:val="28"/>
          <w:szCs w:val="28"/>
        </w:rPr>
        <w:t xml:space="preserve">( </w:t>
      </w:r>
      <w:r>
        <w:rPr>
          <w:rFonts w:ascii="Times New Roman" w:hAnsi="Times New Roman" w:cs="Times New Roman"/>
          <w:sz w:val="28"/>
          <w:szCs w:val="28"/>
        </w:rPr>
        <w:t xml:space="preserve">Barnehageloven § 2) </w:t>
      </w:r>
    </w:p>
    <w:p w14:paraId="5D66E5AA" w14:textId="77777777" w:rsidR="00E8081C" w:rsidRDefault="00E8081C" w:rsidP="00E8081C">
      <w:pPr>
        <w:pStyle w:val="Default"/>
        <w:rPr>
          <w:sz w:val="28"/>
          <w:szCs w:val="28"/>
        </w:rPr>
      </w:pPr>
    </w:p>
    <w:p w14:paraId="4F85A02B" w14:textId="77777777" w:rsidR="00E8081C" w:rsidRDefault="00E8081C" w:rsidP="00E8081C">
      <w:pPr>
        <w:pStyle w:val="Default"/>
        <w:rPr>
          <w:sz w:val="28"/>
          <w:szCs w:val="28"/>
        </w:rPr>
      </w:pPr>
      <w:r>
        <w:rPr>
          <w:rFonts w:ascii="Times New Roman" w:hAnsi="Times New Roman" w:cs="Times New Roman"/>
          <w:sz w:val="28"/>
          <w:szCs w:val="28"/>
        </w:rPr>
        <w:t xml:space="preserve">For å fungere godt sammen, er sosial kompetanse forutsetninger for å fungere i et sosialt samspill. Igjennom samspill med andre læres ferdigheter, barna får kunnskap og holdninger til hvordan en skal opptre i samhandling med andre. </w:t>
      </w:r>
    </w:p>
    <w:p w14:paraId="545E83A9" w14:textId="77777777" w:rsidR="00E8081C" w:rsidRDefault="00E8081C" w:rsidP="00E8081C">
      <w:pPr>
        <w:pStyle w:val="Default"/>
        <w:rPr>
          <w:sz w:val="28"/>
          <w:szCs w:val="28"/>
        </w:rPr>
      </w:pPr>
      <w:r>
        <w:rPr>
          <w:rFonts w:ascii="Times New Roman" w:hAnsi="Times New Roman" w:cs="Times New Roman"/>
          <w:sz w:val="28"/>
          <w:szCs w:val="28"/>
        </w:rPr>
        <w:t xml:space="preserve">I barnehagen skal barna kunne erfare å være betydningsfulle for fellesskapet og være i positivt samspill med barn og voksne. Det skal legges til rette for at barna utvikler vennskap og et sosialt fellesskap. </w:t>
      </w:r>
    </w:p>
    <w:p w14:paraId="48EDD5C4" w14:textId="5AC66A6C" w:rsidR="00E8081C" w:rsidRDefault="00E8081C" w:rsidP="00E8081C">
      <w:pPr>
        <w:rPr>
          <w:rFonts w:ascii="Times New Roman" w:hAnsi="Times New Roman" w:cs="Times New Roman"/>
          <w:sz w:val="28"/>
          <w:szCs w:val="28"/>
        </w:rPr>
      </w:pPr>
      <w:r>
        <w:rPr>
          <w:rFonts w:ascii="Times New Roman" w:hAnsi="Times New Roman" w:cs="Times New Roman"/>
          <w:sz w:val="28"/>
          <w:szCs w:val="28"/>
        </w:rPr>
        <w:t>Barnas selvfølelse skal støttes, samtidig som de skal få hjelp til</w:t>
      </w:r>
      <w:r w:rsidR="00F87F19">
        <w:rPr>
          <w:rFonts w:ascii="Times New Roman" w:hAnsi="Times New Roman" w:cs="Times New Roman"/>
          <w:sz w:val="28"/>
          <w:szCs w:val="28"/>
        </w:rPr>
        <w:t xml:space="preserve"> å mestre balansen mellom å ivareta egne behov og det å ta hensyn til andres behov. (Rammeplanen for barnehager 01.08 2017)</w:t>
      </w:r>
    </w:p>
    <w:p w14:paraId="08ED8BAD" w14:textId="21437E27" w:rsidR="00283E37" w:rsidRDefault="00283E37" w:rsidP="00E8081C">
      <w:pPr>
        <w:rPr>
          <w:rFonts w:ascii="Times New Roman" w:hAnsi="Times New Roman" w:cs="Times New Roman"/>
          <w:sz w:val="28"/>
          <w:szCs w:val="28"/>
        </w:rPr>
      </w:pPr>
      <w:r>
        <w:rPr>
          <w:rFonts w:ascii="Times New Roman" w:hAnsi="Times New Roman" w:cs="Times New Roman"/>
          <w:sz w:val="28"/>
          <w:szCs w:val="28"/>
        </w:rPr>
        <w:t>Hvis det er noen som faller utenfor er det laget egen plan for dette. Vi skal ha nulltoleranse for at barn blir satt utenfor eller opplever krenkelser i barnehagen. Skjer det skriver vi avvik, tar samtale med foreldre og barn og skriver aktivitetsplan som alle som jobber med barnet må følge. Den skal evalueres, og nye planer skal skrives hvis vi ikke har kommet dit vi ønsker. Paragraf 41, 42 og 43 i barnehageloven).</w:t>
      </w:r>
    </w:p>
    <w:p w14:paraId="672EA534" w14:textId="2095B034" w:rsidR="00E8081C" w:rsidRDefault="00E8081C" w:rsidP="00E8081C">
      <w:pPr>
        <w:rPr>
          <w:rFonts w:ascii="Times New Roman" w:hAnsi="Times New Roman" w:cs="Times New Roman"/>
          <w:sz w:val="28"/>
          <w:szCs w:val="28"/>
        </w:rPr>
      </w:pPr>
    </w:p>
    <w:p w14:paraId="299588F8" w14:textId="77777777" w:rsidR="009B63E2" w:rsidRDefault="009B63E2" w:rsidP="00E8081C">
      <w:pPr>
        <w:rPr>
          <w:rFonts w:ascii="Times New Roman" w:hAnsi="Times New Roman" w:cs="Times New Roman"/>
          <w:sz w:val="28"/>
          <w:szCs w:val="28"/>
        </w:rPr>
      </w:pPr>
    </w:p>
    <w:p w14:paraId="0384B667" w14:textId="77777777" w:rsidR="00E8081C" w:rsidRDefault="00E8081C" w:rsidP="00E8081C">
      <w:pPr>
        <w:rPr>
          <w:rFonts w:ascii="Times New Roman" w:hAnsi="Times New Roman" w:cs="Times New Roman"/>
          <w:sz w:val="28"/>
          <w:szCs w:val="28"/>
        </w:rPr>
      </w:pPr>
    </w:p>
    <w:p w14:paraId="15564039" w14:textId="77777777" w:rsidR="00E8081C" w:rsidRPr="00BA7FD5" w:rsidRDefault="00E8081C" w:rsidP="00E8081C">
      <w:pPr>
        <w:spacing w:line="360" w:lineRule="auto"/>
        <w:jc w:val="both"/>
        <w:rPr>
          <w:rFonts w:ascii="Georgia" w:hAnsi="Georgia" w:cs="Times New Roman"/>
          <w:b/>
          <w:sz w:val="24"/>
          <w:szCs w:val="24"/>
        </w:rPr>
      </w:pPr>
      <w:bookmarkStart w:id="7" w:name="_Hlk504733907"/>
      <w:r w:rsidRPr="00BA7FD5">
        <w:rPr>
          <w:rFonts w:ascii="Georgia" w:hAnsi="Georgia" w:cs="Times New Roman"/>
          <w:b/>
          <w:sz w:val="24"/>
          <w:szCs w:val="24"/>
        </w:rPr>
        <w:lastRenderedPageBreak/>
        <w:t>Vår metode:</w:t>
      </w:r>
    </w:p>
    <w:bookmarkEnd w:id="7"/>
    <w:p w14:paraId="28EA8407" w14:textId="77777777" w:rsidR="00E8081C" w:rsidRDefault="00E8081C" w:rsidP="00E8081C">
      <w:pPr>
        <w:rPr>
          <w:rFonts w:ascii="Times New Roman" w:hAnsi="Times New Roman" w:cs="Times New Roman"/>
          <w:sz w:val="28"/>
          <w:szCs w:val="28"/>
        </w:rPr>
      </w:pPr>
    </w:p>
    <w:tbl>
      <w:tblPr>
        <w:tblStyle w:val="Tabellrutenett1"/>
        <w:tblW w:w="0" w:type="auto"/>
        <w:tblLook w:val="04A0" w:firstRow="1" w:lastRow="0" w:firstColumn="1" w:lastColumn="0" w:noHBand="0" w:noVBand="1"/>
      </w:tblPr>
      <w:tblGrid>
        <w:gridCol w:w="8445"/>
      </w:tblGrid>
      <w:tr w:rsidR="00E8081C" w:rsidRPr="00BA7FD5" w14:paraId="433F070A" w14:textId="77777777" w:rsidTr="009A4C58">
        <w:tc>
          <w:tcPr>
            <w:tcW w:w="8445" w:type="dxa"/>
          </w:tcPr>
          <w:p w14:paraId="47D7D8A9" w14:textId="77777777" w:rsidR="00E8081C" w:rsidRDefault="00E8081C" w:rsidP="00E8081C">
            <w:pPr>
              <w:numPr>
                <w:ilvl w:val="0"/>
                <w:numId w:val="12"/>
              </w:numPr>
              <w:spacing w:line="240" w:lineRule="auto"/>
              <w:jc w:val="both"/>
              <w:rPr>
                <w:rFonts w:ascii="Georgia" w:hAnsi="Georgia" w:cs="Times New Roman"/>
                <w:sz w:val="24"/>
                <w:szCs w:val="24"/>
              </w:rPr>
            </w:pPr>
            <w:r>
              <w:rPr>
                <w:rFonts w:ascii="Georgia" w:hAnsi="Georgia" w:cs="Times New Roman"/>
                <w:sz w:val="24"/>
                <w:szCs w:val="24"/>
              </w:rPr>
              <w:t>Bruke opplegg som omhandler sosial kompetanse og vennskap</w:t>
            </w:r>
          </w:p>
          <w:p w14:paraId="3E9F9640" w14:textId="77777777" w:rsidR="00E8081C" w:rsidRDefault="00E8081C" w:rsidP="00E8081C">
            <w:pPr>
              <w:numPr>
                <w:ilvl w:val="0"/>
                <w:numId w:val="12"/>
              </w:numPr>
              <w:spacing w:line="240" w:lineRule="auto"/>
              <w:jc w:val="both"/>
              <w:rPr>
                <w:rFonts w:ascii="Georgia" w:hAnsi="Georgia" w:cs="Times New Roman"/>
                <w:sz w:val="24"/>
                <w:szCs w:val="24"/>
              </w:rPr>
            </w:pPr>
            <w:r>
              <w:rPr>
                <w:rFonts w:ascii="Georgia" w:hAnsi="Georgia" w:cs="Times New Roman"/>
                <w:sz w:val="24"/>
                <w:szCs w:val="24"/>
              </w:rPr>
              <w:t>Ha sosiale ferdigheter hver måned som øves på</w:t>
            </w:r>
          </w:p>
          <w:p w14:paraId="0B53DA56" w14:textId="77777777" w:rsidR="00E8081C" w:rsidRDefault="00E8081C" w:rsidP="00E8081C">
            <w:pPr>
              <w:numPr>
                <w:ilvl w:val="0"/>
                <w:numId w:val="12"/>
              </w:numPr>
              <w:spacing w:line="240" w:lineRule="auto"/>
              <w:jc w:val="both"/>
              <w:rPr>
                <w:rFonts w:ascii="Georgia" w:hAnsi="Georgia" w:cs="Times New Roman"/>
                <w:sz w:val="24"/>
                <w:szCs w:val="24"/>
              </w:rPr>
            </w:pPr>
            <w:r>
              <w:rPr>
                <w:rFonts w:ascii="Georgia" w:hAnsi="Georgia" w:cs="Times New Roman"/>
                <w:sz w:val="24"/>
                <w:szCs w:val="24"/>
              </w:rPr>
              <w:t xml:space="preserve">Ha felles aktiviteter, som nissefest, karneval, </w:t>
            </w:r>
            <w:proofErr w:type="spellStart"/>
            <w:r>
              <w:rPr>
                <w:rFonts w:ascii="Georgia" w:hAnsi="Georgia" w:cs="Times New Roman"/>
                <w:sz w:val="24"/>
                <w:szCs w:val="24"/>
              </w:rPr>
              <w:t>halloween</w:t>
            </w:r>
            <w:proofErr w:type="spellEnd"/>
          </w:p>
          <w:p w14:paraId="2AEBDADA" w14:textId="77777777" w:rsidR="00F87F19" w:rsidRDefault="00F87F19" w:rsidP="00E8081C">
            <w:pPr>
              <w:numPr>
                <w:ilvl w:val="0"/>
                <w:numId w:val="12"/>
              </w:numPr>
              <w:spacing w:line="240" w:lineRule="auto"/>
              <w:jc w:val="both"/>
              <w:rPr>
                <w:rFonts w:ascii="Georgia" w:hAnsi="Georgia" w:cs="Times New Roman"/>
                <w:sz w:val="24"/>
                <w:szCs w:val="24"/>
              </w:rPr>
            </w:pPr>
            <w:r>
              <w:rPr>
                <w:rFonts w:ascii="Georgia" w:hAnsi="Georgia" w:cs="Times New Roman"/>
                <w:sz w:val="24"/>
                <w:szCs w:val="24"/>
              </w:rPr>
              <w:t>Ha felles frokost</w:t>
            </w:r>
          </w:p>
          <w:p w14:paraId="3537AD38" w14:textId="77777777" w:rsidR="00F87F19" w:rsidRDefault="00F87F19" w:rsidP="00E8081C">
            <w:pPr>
              <w:numPr>
                <w:ilvl w:val="0"/>
                <w:numId w:val="12"/>
              </w:numPr>
              <w:spacing w:line="240" w:lineRule="auto"/>
              <w:jc w:val="both"/>
              <w:rPr>
                <w:rFonts w:ascii="Georgia" w:hAnsi="Georgia" w:cs="Times New Roman"/>
                <w:sz w:val="24"/>
                <w:szCs w:val="24"/>
              </w:rPr>
            </w:pPr>
            <w:r>
              <w:rPr>
                <w:rFonts w:ascii="Georgia" w:hAnsi="Georgia" w:cs="Times New Roman"/>
                <w:sz w:val="24"/>
                <w:szCs w:val="24"/>
              </w:rPr>
              <w:t>Barn og voksne er på tvers, alle skal bli kjent med alle</w:t>
            </w:r>
          </w:p>
          <w:p w14:paraId="33FD16E2" w14:textId="77777777" w:rsidR="00F87F19" w:rsidRDefault="00F87F19" w:rsidP="00E8081C">
            <w:pPr>
              <w:numPr>
                <w:ilvl w:val="0"/>
                <w:numId w:val="12"/>
              </w:numPr>
              <w:spacing w:line="240" w:lineRule="auto"/>
              <w:jc w:val="both"/>
              <w:rPr>
                <w:rFonts w:ascii="Georgia" w:hAnsi="Georgia" w:cs="Times New Roman"/>
                <w:sz w:val="24"/>
                <w:szCs w:val="24"/>
              </w:rPr>
            </w:pPr>
            <w:r>
              <w:rPr>
                <w:rFonts w:ascii="Georgia" w:hAnsi="Georgia" w:cs="Times New Roman"/>
                <w:sz w:val="24"/>
                <w:szCs w:val="24"/>
              </w:rPr>
              <w:t>Felles aktiviteter etter barnehagetid dugnad, søndagstur</w:t>
            </w:r>
          </w:p>
          <w:p w14:paraId="0F63B844" w14:textId="77777777" w:rsidR="00F87F19" w:rsidRDefault="00F87F19" w:rsidP="00E8081C">
            <w:pPr>
              <w:numPr>
                <w:ilvl w:val="0"/>
                <w:numId w:val="12"/>
              </w:numPr>
              <w:spacing w:line="240" w:lineRule="auto"/>
              <w:jc w:val="both"/>
              <w:rPr>
                <w:rFonts w:ascii="Georgia" w:hAnsi="Georgia" w:cs="Times New Roman"/>
                <w:sz w:val="24"/>
                <w:szCs w:val="24"/>
              </w:rPr>
            </w:pPr>
            <w:r>
              <w:rPr>
                <w:rFonts w:ascii="Georgia" w:hAnsi="Georgia" w:cs="Times New Roman"/>
                <w:sz w:val="24"/>
                <w:szCs w:val="24"/>
              </w:rPr>
              <w:t>Foreldrekafe</w:t>
            </w:r>
          </w:p>
          <w:p w14:paraId="7FA0CC36" w14:textId="77777777" w:rsidR="00F87F19" w:rsidRDefault="00F87F19" w:rsidP="00E8081C">
            <w:pPr>
              <w:numPr>
                <w:ilvl w:val="0"/>
                <w:numId w:val="12"/>
              </w:numPr>
              <w:spacing w:line="240" w:lineRule="auto"/>
              <w:jc w:val="both"/>
              <w:rPr>
                <w:rFonts w:ascii="Georgia" w:hAnsi="Georgia" w:cs="Times New Roman"/>
                <w:sz w:val="24"/>
                <w:szCs w:val="24"/>
              </w:rPr>
            </w:pPr>
            <w:r>
              <w:rPr>
                <w:rFonts w:ascii="Georgia" w:hAnsi="Georgia" w:cs="Times New Roman"/>
                <w:sz w:val="24"/>
                <w:szCs w:val="24"/>
              </w:rPr>
              <w:t>Lekegrupper</w:t>
            </w:r>
          </w:p>
          <w:p w14:paraId="56C726B5" w14:textId="77777777" w:rsidR="00F87F19" w:rsidRDefault="00F87F19" w:rsidP="00E8081C">
            <w:pPr>
              <w:numPr>
                <w:ilvl w:val="0"/>
                <w:numId w:val="12"/>
              </w:numPr>
              <w:spacing w:line="240" w:lineRule="auto"/>
              <w:jc w:val="both"/>
              <w:rPr>
                <w:rFonts w:ascii="Georgia" w:hAnsi="Georgia" w:cs="Times New Roman"/>
                <w:sz w:val="24"/>
                <w:szCs w:val="24"/>
              </w:rPr>
            </w:pPr>
            <w:r>
              <w:rPr>
                <w:rFonts w:ascii="Georgia" w:hAnsi="Georgia" w:cs="Times New Roman"/>
                <w:sz w:val="24"/>
                <w:szCs w:val="24"/>
              </w:rPr>
              <w:t>Voksne gode forbilder</w:t>
            </w:r>
          </w:p>
          <w:p w14:paraId="3124C798" w14:textId="77777777" w:rsidR="00F87F19" w:rsidRDefault="00F87F19" w:rsidP="00E8081C">
            <w:pPr>
              <w:numPr>
                <w:ilvl w:val="0"/>
                <w:numId w:val="12"/>
              </w:numPr>
              <w:spacing w:line="240" w:lineRule="auto"/>
              <w:jc w:val="both"/>
              <w:rPr>
                <w:rFonts w:ascii="Georgia" w:hAnsi="Georgia" w:cs="Times New Roman"/>
                <w:sz w:val="24"/>
                <w:szCs w:val="24"/>
              </w:rPr>
            </w:pPr>
            <w:r>
              <w:rPr>
                <w:rFonts w:ascii="Georgia" w:hAnsi="Georgia" w:cs="Times New Roman"/>
                <w:sz w:val="24"/>
                <w:szCs w:val="24"/>
              </w:rPr>
              <w:t>Framsnakk ikke baksnakk</w:t>
            </w:r>
          </w:p>
          <w:p w14:paraId="6B09E3E3" w14:textId="77777777" w:rsidR="00F87F19" w:rsidRDefault="00F87F19" w:rsidP="00E8081C">
            <w:pPr>
              <w:numPr>
                <w:ilvl w:val="0"/>
                <w:numId w:val="12"/>
              </w:numPr>
              <w:spacing w:line="240" w:lineRule="auto"/>
              <w:jc w:val="both"/>
              <w:rPr>
                <w:rFonts w:ascii="Georgia" w:hAnsi="Georgia" w:cs="Times New Roman"/>
                <w:sz w:val="24"/>
                <w:szCs w:val="24"/>
              </w:rPr>
            </w:pPr>
            <w:r>
              <w:rPr>
                <w:rFonts w:ascii="Georgia" w:hAnsi="Georgia" w:cs="Times New Roman"/>
                <w:sz w:val="24"/>
                <w:szCs w:val="24"/>
              </w:rPr>
              <w:t>Lære å sette egne grenser og respektere andres grenser</w:t>
            </w:r>
          </w:p>
          <w:p w14:paraId="75787B37" w14:textId="77777777" w:rsidR="00F87F19" w:rsidRDefault="00F87F19" w:rsidP="00E8081C">
            <w:pPr>
              <w:numPr>
                <w:ilvl w:val="0"/>
                <w:numId w:val="12"/>
              </w:numPr>
              <w:spacing w:line="240" w:lineRule="auto"/>
              <w:jc w:val="both"/>
              <w:rPr>
                <w:rFonts w:ascii="Georgia" w:hAnsi="Georgia" w:cs="Times New Roman"/>
                <w:sz w:val="24"/>
                <w:szCs w:val="24"/>
              </w:rPr>
            </w:pPr>
            <w:r>
              <w:rPr>
                <w:rFonts w:ascii="Georgia" w:hAnsi="Georgia" w:cs="Times New Roman"/>
                <w:sz w:val="24"/>
                <w:szCs w:val="24"/>
              </w:rPr>
              <w:t>Finne ut av løsninger i konfliktsituasjoner</w:t>
            </w:r>
          </w:p>
          <w:p w14:paraId="2A1BE1A5" w14:textId="77777777" w:rsidR="00F87F19" w:rsidRDefault="00F87F19" w:rsidP="00E8081C">
            <w:pPr>
              <w:numPr>
                <w:ilvl w:val="0"/>
                <w:numId w:val="12"/>
              </w:numPr>
              <w:spacing w:line="240" w:lineRule="auto"/>
              <w:jc w:val="both"/>
              <w:rPr>
                <w:rFonts w:ascii="Georgia" w:hAnsi="Georgia" w:cs="Times New Roman"/>
                <w:sz w:val="24"/>
                <w:szCs w:val="24"/>
              </w:rPr>
            </w:pPr>
            <w:r>
              <w:rPr>
                <w:rFonts w:ascii="Georgia" w:hAnsi="Georgia" w:cs="Times New Roman"/>
                <w:sz w:val="24"/>
                <w:szCs w:val="24"/>
              </w:rPr>
              <w:t>Vi skal støtte barnas initiativ til samspill og bidra til å oppleve vennskap og lære å beholde venner</w:t>
            </w:r>
          </w:p>
          <w:p w14:paraId="0AAC49BE" w14:textId="77777777" w:rsidR="00F87F19" w:rsidRDefault="00F87F19" w:rsidP="00E8081C">
            <w:pPr>
              <w:numPr>
                <w:ilvl w:val="0"/>
                <w:numId w:val="12"/>
              </w:numPr>
              <w:spacing w:line="240" w:lineRule="auto"/>
              <w:jc w:val="both"/>
              <w:rPr>
                <w:rFonts w:ascii="Georgia" w:hAnsi="Georgia" w:cs="Times New Roman"/>
                <w:sz w:val="24"/>
                <w:szCs w:val="24"/>
              </w:rPr>
            </w:pPr>
            <w:r>
              <w:rPr>
                <w:rFonts w:ascii="Georgia" w:hAnsi="Georgia" w:cs="Times New Roman"/>
                <w:sz w:val="24"/>
                <w:szCs w:val="24"/>
              </w:rPr>
              <w:t>Undring og samtaler om vennskap og felleskap</w:t>
            </w:r>
          </w:p>
          <w:p w14:paraId="0E95A67D" w14:textId="686A71DD" w:rsidR="00F87F19" w:rsidRDefault="00F87F19" w:rsidP="00E8081C">
            <w:pPr>
              <w:numPr>
                <w:ilvl w:val="0"/>
                <w:numId w:val="12"/>
              </w:numPr>
              <w:spacing w:line="240" w:lineRule="auto"/>
              <w:jc w:val="both"/>
              <w:rPr>
                <w:rFonts w:ascii="Georgia" w:hAnsi="Georgia" w:cs="Times New Roman"/>
                <w:sz w:val="24"/>
                <w:szCs w:val="24"/>
              </w:rPr>
            </w:pPr>
            <w:r>
              <w:rPr>
                <w:rFonts w:ascii="Georgia" w:hAnsi="Georgia" w:cs="Times New Roman"/>
                <w:sz w:val="24"/>
                <w:szCs w:val="24"/>
              </w:rPr>
              <w:t>Vi skal forebygge, stoppe og følge opp diskriminering, utesten</w:t>
            </w:r>
            <w:r w:rsidR="009B63E2">
              <w:rPr>
                <w:rFonts w:ascii="Georgia" w:hAnsi="Georgia" w:cs="Times New Roman"/>
                <w:sz w:val="24"/>
                <w:szCs w:val="24"/>
              </w:rPr>
              <w:t>g</w:t>
            </w:r>
            <w:r>
              <w:rPr>
                <w:rFonts w:ascii="Georgia" w:hAnsi="Georgia" w:cs="Times New Roman"/>
                <w:sz w:val="24"/>
                <w:szCs w:val="24"/>
              </w:rPr>
              <w:t>ing, mobbing, krenkelser og uheldige samspillsmønstre</w:t>
            </w:r>
          </w:p>
          <w:p w14:paraId="1E20C02F" w14:textId="77777777" w:rsidR="00F87F19" w:rsidRDefault="00F87F19" w:rsidP="00E8081C">
            <w:pPr>
              <w:numPr>
                <w:ilvl w:val="0"/>
                <w:numId w:val="12"/>
              </w:numPr>
              <w:spacing w:line="240" w:lineRule="auto"/>
              <w:jc w:val="both"/>
              <w:rPr>
                <w:rFonts w:ascii="Georgia" w:hAnsi="Georgia" w:cs="Times New Roman"/>
                <w:sz w:val="24"/>
                <w:szCs w:val="24"/>
              </w:rPr>
            </w:pPr>
            <w:r>
              <w:rPr>
                <w:rFonts w:ascii="Georgia" w:hAnsi="Georgia" w:cs="Times New Roman"/>
                <w:sz w:val="24"/>
                <w:szCs w:val="24"/>
              </w:rPr>
              <w:t>Barna skal lære å reflektere over egne og andres følelser, opplevelser og meninger</w:t>
            </w:r>
          </w:p>
          <w:p w14:paraId="69799C72" w14:textId="77777777" w:rsidR="00F87F19" w:rsidRDefault="00F87F19" w:rsidP="00E8081C">
            <w:pPr>
              <w:numPr>
                <w:ilvl w:val="0"/>
                <w:numId w:val="12"/>
              </w:numPr>
              <w:spacing w:line="240" w:lineRule="auto"/>
              <w:jc w:val="both"/>
              <w:rPr>
                <w:rFonts w:ascii="Georgia" w:hAnsi="Georgia" w:cs="Times New Roman"/>
                <w:sz w:val="24"/>
                <w:szCs w:val="24"/>
              </w:rPr>
            </w:pPr>
            <w:r>
              <w:rPr>
                <w:rFonts w:ascii="Georgia" w:hAnsi="Georgia" w:cs="Times New Roman"/>
                <w:sz w:val="24"/>
                <w:szCs w:val="24"/>
              </w:rPr>
              <w:t>Lære barn til å bli robuste, la de ta ansvar for ferdigheter de selv kan utføre og ansvar for sine egne og andres følelser</w:t>
            </w:r>
          </w:p>
          <w:p w14:paraId="7973A54A" w14:textId="68B44FE8" w:rsidR="00B85A3D" w:rsidRDefault="00B85A3D" w:rsidP="00E8081C">
            <w:pPr>
              <w:numPr>
                <w:ilvl w:val="0"/>
                <w:numId w:val="12"/>
              </w:numPr>
              <w:spacing w:line="240" w:lineRule="auto"/>
              <w:jc w:val="both"/>
              <w:rPr>
                <w:rFonts w:ascii="Georgia" w:hAnsi="Georgia" w:cs="Times New Roman"/>
                <w:sz w:val="24"/>
                <w:szCs w:val="24"/>
              </w:rPr>
            </w:pPr>
            <w:r>
              <w:rPr>
                <w:rFonts w:ascii="Georgia" w:hAnsi="Georgia" w:cs="Times New Roman"/>
                <w:sz w:val="24"/>
                <w:szCs w:val="24"/>
              </w:rPr>
              <w:t>Positiv involvering- løft frem barnet</w:t>
            </w:r>
          </w:p>
          <w:p w14:paraId="64990CF4" w14:textId="77777777" w:rsidR="00F87F19" w:rsidRPr="00E8081C" w:rsidRDefault="00F87F19" w:rsidP="00F87F19">
            <w:pPr>
              <w:spacing w:line="240" w:lineRule="auto"/>
              <w:ind w:left="720"/>
              <w:jc w:val="both"/>
              <w:rPr>
                <w:rFonts w:ascii="Georgia" w:hAnsi="Georgia" w:cs="Times New Roman"/>
                <w:sz w:val="24"/>
                <w:szCs w:val="24"/>
              </w:rPr>
            </w:pPr>
          </w:p>
          <w:p w14:paraId="5E92DD42" w14:textId="77777777" w:rsidR="00E8081C" w:rsidRPr="00BA7FD5" w:rsidRDefault="00E8081C" w:rsidP="009A4C58">
            <w:pPr>
              <w:spacing w:line="360" w:lineRule="auto"/>
              <w:jc w:val="both"/>
              <w:rPr>
                <w:rFonts w:ascii="Georgia" w:hAnsi="Georgia" w:cs="Times New Roman"/>
                <w:sz w:val="24"/>
                <w:szCs w:val="24"/>
              </w:rPr>
            </w:pPr>
          </w:p>
        </w:tc>
      </w:tr>
    </w:tbl>
    <w:p w14:paraId="63FDF135" w14:textId="77777777" w:rsidR="00E8081C" w:rsidRDefault="00E8081C" w:rsidP="00E8081C">
      <w:pPr>
        <w:rPr>
          <w:rFonts w:ascii="Times New Roman" w:hAnsi="Times New Roman" w:cs="Times New Roman"/>
          <w:sz w:val="28"/>
          <w:szCs w:val="28"/>
        </w:rPr>
      </w:pPr>
    </w:p>
    <w:p w14:paraId="201B71A5" w14:textId="77777777" w:rsidR="00E8081C" w:rsidRDefault="00E8081C" w:rsidP="00E8081C"/>
    <w:p w14:paraId="57E3964A" w14:textId="77777777" w:rsidR="009F58BA" w:rsidRDefault="009F58BA" w:rsidP="00E8081C"/>
    <w:p w14:paraId="51097C6F" w14:textId="77777777" w:rsidR="009F58BA" w:rsidRDefault="009F58BA" w:rsidP="00E8081C"/>
    <w:p w14:paraId="73F78936" w14:textId="77777777" w:rsidR="009F58BA" w:rsidRDefault="009F58BA" w:rsidP="00E8081C"/>
    <w:p w14:paraId="7A57C31E" w14:textId="77777777" w:rsidR="009F58BA" w:rsidRDefault="009F58BA" w:rsidP="00E8081C"/>
    <w:p w14:paraId="13E54253" w14:textId="77777777" w:rsidR="009F58BA" w:rsidRDefault="009F58BA" w:rsidP="00E8081C"/>
    <w:p w14:paraId="5D2E1755" w14:textId="77777777" w:rsidR="009F58BA" w:rsidRDefault="009F58BA" w:rsidP="00E8081C"/>
    <w:p w14:paraId="4C420606" w14:textId="77777777" w:rsidR="009F58BA" w:rsidRDefault="009F58BA" w:rsidP="00E8081C"/>
    <w:p w14:paraId="1BEDEE79" w14:textId="77777777" w:rsidR="009F58BA" w:rsidRDefault="009F58BA" w:rsidP="00E8081C"/>
    <w:p w14:paraId="11E246B7" w14:textId="77777777" w:rsidR="009F58BA" w:rsidRDefault="009F58BA" w:rsidP="00E8081C"/>
    <w:p w14:paraId="30BF9B25" w14:textId="77777777" w:rsidR="009F58BA" w:rsidRDefault="009F58BA" w:rsidP="00E8081C"/>
    <w:p w14:paraId="41AFAAEA" w14:textId="77777777" w:rsidR="009F58BA" w:rsidRDefault="009F58BA" w:rsidP="00E8081C"/>
    <w:p w14:paraId="0B3CAFFF" w14:textId="77777777" w:rsidR="009F58BA" w:rsidRDefault="009F58BA" w:rsidP="00E8081C"/>
    <w:p w14:paraId="32388D13" w14:textId="77777777" w:rsidR="00E8081C" w:rsidRDefault="00E8081C" w:rsidP="00E8081C"/>
    <w:p w14:paraId="3E88D7A9" w14:textId="77777777" w:rsidR="00F87F19" w:rsidRPr="00BA7FD5" w:rsidRDefault="009F58BA" w:rsidP="00F87F19">
      <w:pPr>
        <w:pBdr>
          <w:top w:val="single" w:sz="24" w:space="0" w:color="F9D4E8"/>
          <w:left w:val="single" w:sz="24" w:space="0" w:color="F9D4E8"/>
          <w:bottom w:val="single" w:sz="24" w:space="0" w:color="F9D4E8"/>
          <w:right w:val="single" w:sz="24" w:space="0" w:color="F9D4E8"/>
        </w:pBdr>
        <w:shd w:val="clear" w:color="auto" w:fill="F9D4E8"/>
        <w:spacing w:before="100" w:after="0" w:line="276" w:lineRule="auto"/>
        <w:outlineLvl w:val="1"/>
        <w:rPr>
          <w:rFonts w:ascii="Times New Roman" w:eastAsia="Times New Roman" w:hAnsi="Times New Roman" w:cs="Times New Roman"/>
          <w:i/>
          <w:caps/>
          <w:spacing w:val="15"/>
          <w:sz w:val="28"/>
          <w:szCs w:val="28"/>
          <w:lang w:eastAsia="nb-NO"/>
        </w:rPr>
      </w:pPr>
      <w:bookmarkStart w:id="8" w:name="_Hlk504735303"/>
      <w:r>
        <w:rPr>
          <w:rFonts w:ascii="Times New Roman" w:eastAsia="Times New Roman" w:hAnsi="Times New Roman" w:cs="Times New Roman"/>
          <w:i/>
          <w:caps/>
          <w:spacing w:val="15"/>
          <w:sz w:val="28"/>
          <w:szCs w:val="28"/>
          <w:lang w:eastAsia="nb-NO"/>
        </w:rPr>
        <w:t>Bærekraftig utvikling</w:t>
      </w:r>
    </w:p>
    <w:bookmarkEnd w:id="8"/>
    <w:p w14:paraId="22C64C5B" w14:textId="77777777" w:rsidR="00E8081C" w:rsidRDefault="00E8081C" w:rsidP="00E8081C"/>
    <w:p w14:paraId="2C6C105B" w14:textId="77777777" w:rsidR="009F58BA" w:rsidRDefault="009F58BA" w:rsidP="009F58BA">
      <w:pPr>
        <w:rPr>
          <w:rFonts w:ascii="Georgia" w:hAnsi="Georgia"/>
          <w:sz w:val="24"/>
          <w:szCs w:val="24"/>
        </w:rPr>
      </w:pPr>
      <w:r w:rsidRPr="009F58BA">
        <w:rPr>
          <w:rFonts w:ascii="Georgia" w:hAnsi="Georgia"/>
          <w:sz w:val="24"/>
          <w:szCs w:val="24"/>
        </w:rPr>
        <w:t xml:space="preserve">Vi i Trimveien barnehage ønsker at barna skal lære å ta vare på seg selv, hverandre og naturen.  Vi skal fremme gode verdier, holdninger og praksiser slik at barna kan være med å opprettholde et mer bærekraftig samfunn. Vi skal gi de kunnskap om hvordan de kan få dekket sine grunnleggende behov uten å ødelegge for fremtidige generasjoners muligheter til å få dekket sine. Vi i Trimveien barnehage skal lære barna å tenke og handle lokalt, nasjonalt og globalt og bidra til at barna kan forstå at det vi gjør i dag har konsekvenser for fremtiden. Vi i Trimveien barnehage skal legge til rette for at barna utvikler evnen til å tenke kritisk, handle etisk og lærer å vise solidaritet. Vi i Trimveien barnehage skal legge til rette for at barna skal få gjøre erfaringer i naturen slik at de lærer seg hvordan de skal gi den omsorg og ta vare på den. Det er viktig at vi i Trimveien Barnehage gir barna naturopplevelser, lar de bli kjent med naturens mangfold og bidrar til at de føler en tilhørighet med naturen slik at de igjen får et ønske om å ta vare på den. </w:t>
      </w:r>
    </w:p>
    <w:p w14:paraId="48BC4FF8" w14:textId="77777777" w:rsidR="009F58BA" w:rsidRDefault="009F58BA" w:rsidP="009F58BA">
      <w:pPr>
        <w:rPr>
          <w:rFonts w:ascii="Georgia" w:hAnsi="Georgia"/>
          <w:sz w:val="24"/>
          <w:szCs w:val="24"/>
        </w:rPr>
      </w:pPr>
    </w:p>
    <w:p w14:paraId="7B54BFEC" w14:textId="77777777" w:rsidR="009F58BA" w:rsidRDefault="009F58BA" w:rsidP="009F58BA">
      <w:pPr>
        <w:rPr>
          <w:rFonts w:ascii="Georgia" w:hAnsi="Georgia"/>
          <w:sz w:val="24"/>
          <w:szCs w:val="24"/>
        </w:rPr>
      </w:pPr>
    </w:p>
    <w:tbl>
      <w:tblPr>
        <w:tblStyle w:val="Tabellrutenett1"/>
        <w:tblW w:w="0" w:type="auto"/>
        <w:tblLook w:val="04A0" w:firstRow="1" w:lastRow="0" w:firstColumn="1" w:lastColumn="0" w:noHBand="0" w:noVBand="1"/>
      </w:tblPr>
      <w:tblGrid>
        <w:gridCol w:w="9062"/>
      </w:tblGrid>
      <w:tr w:rsidR="009F58BA" w:rsidRPr="00BA7FD5" w14:paraId="4049D5A6" w14:textId="77777777" w:rsidTr="009A4C58">
        <w:tc>
          <w:tcPr>
            <w:tcW w:w="8445" w:type="dxa"/>
          </w:tcPr>
          <w:p w14:paraId="7D53B0F9" w14:textId="77777777" w:rsidR="009F58BA" w:rsidRPr="00BA7FD5" w:rsidRDefault="009F58BA" w:rsidP="009A4C58">
            <w:pPr>
              <w:spacing w:line="360" w:lineRule="auto"/>
              <w:rPr>
                <w:rFonts w:ascii="Georgia" w:hAnsi="Georgia" w:cs="Times New Roman"/>
                <w:b/>
                <w:sz w:val="24"/>
                <w:szCs w:val="24"/>
              </w:rPr>
            </w:pPr>
            <w:r w:rsidRPr="009F58BA">
              <w:rPr>
                <w:noProof/>
              </w:rPr>
              <w:drawing>
                <wp:inline distT="0" distB="0" distL="0" distR="0" wp14:anchorId="46CD7822" wp14:editId="538678BB">
                  <wp:extent cx="5760720" cy="36183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61830"/>
                          </a:xfrm>
                          <a:prstGeom prst="rect">
                            <a:avLst/>
                          </a:prstGeom>
                          <a:noFill/>
                          <a:ln>
                            <a:noFill/>
                          </a:ln>
                        </pic:spPr>
                      </pic:pic>
                    </a:graphicData>
                  </a:graphic>
                </wp:inline>
              </w:drawing>
            </w:r>
          </w:p>
          <w:p w14:paraId="0EB9448F" w14:textId="77777777" w:rsidR="009F58BA" w:rsidRDefault="009F58BA" w:rsidP="009A4C58">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Melk kun til de som spør etter det ved frokost</w:t>
            </w:r>
          </w:p>
          <w:p w14:paraId="7487DE6A" w14:textId="77777777" w:rsidR="009F58BA" w:rsidRDefault="009F58BA" w:rsidP="009A4C58">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Kildesortere</w:t>
            </w:r>
          </w:p>
          <w:p w14:paraId="1B6C78C1" w14:textId="77777777" w:rsidR="009F58BA" w:rsidRDefault="009F58BA" w:rsidP="009A4C58">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Spise opp maten sin, ikke ta mer en du orker å spise</w:t>
            </w:r>
          </w:p>
          <w:p w14:paraId="2B613B7D" w14:textId="77777777" w:rsidR="009F58BA" w:rsidRDefault="009F58BA" w:rsidP="009A4C58">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Bevist forhold til papirbruk</w:t>
            </w:r>
          </w:p>
          <w:p w14:paraId="4C33E6CD" w14:textId="77777777" w:rsidR="009F58BA" w:rsidRDefault="009F58BA" w:rsidP="009A4C58">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 xml:space="preserve">Bruke pc </w:t>
            </w:r>
            <w:r w:rsidR="00E918A4">
              <w:rPr>
                <w:rFonts w:ascii="Georgia" w:hAnsi="Georgia" w:cs="Times New Roman"/>
                <w:sz w:val="24"/>
                <w:szCs w:val="24"/>
              </w:rPr>
              <w:t xml:space="preserve">og </w:t>
            </w:r>
            <w:proofErr w:type="spellStart"/>
            <w:r w:rsidR="00E918A4">
              <w:rPr>
                <w:rFonts w:ascii="Georgia" w:hAnsi="Georgia" w:cs="Times New Roman"/>
                <w:sz w:val="24"/>
                <w:szCs w:val="24"/>
              </w:rPr>
              <w:t>Ipader</w:t>
            </w:r>
            <w:proofErr w:type="spellEnd"/>
            <w:r w:rsidR="00E918A4">
              <w:rPr>
                <w:rFonts w:ascii="Georgia" w:hAnsi="Georgia" w:cs="Times New Roman"/>
                <w:sz w:val="24"/>
                <w:szCs w:val="24"/>
              </w:rPr>
              <w:t xml:space="preserve">/ hjemmeside til å få ut informasjon og planer til foreldre. Bruke </w:t>
            </w:r>
            <w:proofErr w:type="spellStart"/>
            <w:r w:rsidR="00E918A4">
              <w:rPr>
                <w:rFonts w:ascii="Georgia" w:hAnsi="Georgia" w:cs="Times New Roman"/>
                <w:sz w:val="24"/>
                <w:szCs w:val="24"/>
              </w:rPr>
              <w:t>Ipader</w:t>
            </w:r>
            <w:proofErr w:type="spellEnd"/>
            <w:r w:rsidR="00E918A4">
              <w:rPr>
                <w:rFonts w:ascii="Georgia" w:hAnsi="Georgia" w:cs="Times New Roman"/>
                <w:sz w:val="24"/>
                <w:szCs w:val="24"/>
              </w:rPr>
              <w:t xml:space="preserve"> til å sende over informasjon til ansatte før møter eller lignende</w:t>
            </w:r>
          </w:p>
          <w:p w14:paraId="7E2A2FBE" w14:textId="77777777" w:rsidR="00E918A4" w:rsidRDefault="00E918A4" w:rsidP="009A4C58">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Handlenett til vått tø</w:t>
            </w:r>
            <w:r w:rsidR="005842EE">
              <w:rPr>
                <w:rFonts w:ascii="Georgia" w:hAnsi="Georgia" w:cs="Times New Roman"/>
                <w:sz w:val="24"/>
                <w:szCs w:val="24"/>
              </w:rPr>
              <w:t>y</w:t>
            </w:r>
            <w:r>
              <w:rPr>
                <w:rFonts w:ascii="Georgia" w:hAnsi="Georgia" w:cs="Times New Roman"/>
                <w:sz w:val="24"/>
                <w:szCs w:val="24"/>
              </w:rPr>
              <w:t>, ikke plastposer</w:t>
            </w:r>
          </w:p>
          <w:p w14:paraId="33769418" w14:textId="77777777" w:rsidR="00E918A4" w:rsidRDefault="00E918A4" w:rsidP="009A4C58">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Frukt i bakker ikke plast</w:t>
            </w:r>
          </w:p>
          <w:p w14:paraId="671C3129" w14:textId="77777777" w:rsidR="00E918A4" w:rsidRDefault="00E918A4" w:rsidP="009A4C58">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Mat kommer i pappkasser, som kan resirkuleres og brukes igjen.</w:t>
            </w:r>
          </w:p>
          <w:p w14:paraId="3F96E6EF" w14:textId="77777777" w:rsidR="00E918A4" w:rsidRDefault="00E918A4" w:rsidP="009A4C58">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lastRenderedPageBreak/>
              <w:t>Et trykk på dispenseren ved vask av hender, og et tørk med papir</w:t>
            </w:r>
          </w:p>
          <w:p w14:paraId="1B262E07" w14:textId="77777777" w:rsidR="00E918A4" w:rsidRDefault="00E918A4" w:rsidP="009A4C58">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Ikke skade dyr og innsekter</w:t>
            </w:r>
          </w:p>
          <w:p w14:paraId="22C075CC" w14:textId="77777777" w:rsidR="00E918A4" w:rsidRDefault="00E918A4" w:rsidP="009A4C58">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Bruke greiner som ligger på bakken i stedet for å brekke av nye kvister og greiner</w:t>
            </w:r>
          </w:p>
          <w:p w14:paraId="4C73CFE0" w14:textId="77777777" w:rsidR="00E918A4" w:rsidRDefault="00E918A4" w:rsidP="009A4C58">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Alltid få med søppel hjem</w:t>
            </w:r>
          </w:p>
          <w:p w14:paraId="11FAAA21" w14:textId="77777777" w:rsidR="00E918A4" w:rsidRDefault="00E918A4" w:rsidP="009A4C58">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Å plukke opp søppel vi finner i skogen</w:t>
            </w:r>
          </w:p>
          <w:p w14:paraId="585D8117" w14:textId="77777777" w:rsidR="00E918A4" w:rsidRDefault="00E918A4" w:rsidP="009A4C58">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 xml:space="preserve">Prosjektarbeid om skog, hav matavfall </w:t>
            </w:r>
            <w:proofErr w:type="spellStart"/>
            <w:r>
              <w:rPr>
                <w:rFonts w:ascii="Georgia" w:hAnsi="Georgia" w:cs="Times New Roman"/>
                <w:sz w:val="24"/>
                <w:szCs w:val="24"/>
              </w:rPr>
              <w:t>ect</w:t>
            </w:r>
            <w:proofErr w:type="spellEnd"/>
          </w:p>
          <w:p w14:paraId="162E25AD" w14:textId="77777777" w:rsidR="006D1C1A" w:rsidRDefault="005842EE" w:rsidP="009A4C58">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 xml:space="preserve">Forut aksjon/ solidaritet viser vi ved å ta del i </w:t>
            </w:r>
            <w:proofErr w:type="spellStart"/>
            <w:r>
              <w:rPr>
                <w:rFonts w:ascii="Georgia" w:hAnsi="Georgia" w:cs="Times New Roman"/>
                <w:sz w:val="24"/>
                <w:szCs w:val="24"/>
              </w:rPr>
              <w:t>forutaksjon</w:t>
            </w:r>
            <w:proofErr w:type="spellEnd"/>
            <w:r>
              <w:rPr>
                <w:rFonts w:ascii="Georgia" w:hAnsi="Georgia" w:cs="Times New Roman"/>
                <w:sz w:val="24"/>
                <w:szCs w:val="24"/>
              </w:rPr>
              <w:t xml:space="preserve"> </w:t>
            </w:r>
          </w:p>
          <w:p w14:paraId="03681AEB" w14:textId="77777777" w:rsidR="005842EE" w:rsidRDefault="005842EE" w:rsidP="009A4C58">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Følger naturens årstider på faste plasser i skogen</w:t>
            </w:r>
          </w:p>
          <w:p w14:paraId="4BDD5E45" w14:textId="77777777" w:rsidR="005842EE" w:rsidRDefault="005842EE" w:rsidP="009A4C58">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Gjenglemt tøy blir lagt i uff container</w:t>
            </w:r>
          </w:p>
          <w:p w14:paraId="0676600D" w14:textId="77777777" w:rsidR="005842EE" w:rsidRDefault="005842EE" w:rsidP="009A4C58">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Egne vannflasker</w:t>
            </w:r>
          </w:p>
          <w:p w14:paraId="064F842E" w14:textId="77777777" w:rsidR="005842EE" w:rsidRDefault="005842EE" w:rsidP="009A4C58">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Minimal bruk av engangsartikler</w:t>
            </w:r>
          </w:p>
          <w:p w14:paraId="338E87B1" w14:textId="77777777" w:rsidR="005842EE" w:rsidRDefault="005842EE" w:rsidP="009A4C58">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 xml:space="preserve">Forming bruker vi mye </w:t>
            </w:r>
            <w:proofErr w:type="spellStart"/>
            <w:r>
              <w:rPr>
                <w:rFonts w:ascii="Georgia" w:hAnsi="Georgia" w:cs="Times New Roman"/>
                <w:sz w:val="24"/>
                <w:szCs w:val="24"/>
              </w:rPr>
              <w:t>gjenn</w:t>
            </w:r>
            <w:r w:rsidR="00F25F4E">
              <w:rPr>
                <w:rFonts w:ascii="Georgia" w:hAnsi="Georgia" w:cs="Times New Roman"/>
                <w:sz w:val="24"/>
                <w:szCs w:val="24"/>
              </w:rPr>
              <w:t>vinningsmatriale</w:t>
            </w:r>
            <w:proofErr w:type="spellEnd"/>
            <w:r w:rsidR="00F25F4E">
              <w:rPr>
                <w:rFonts w:ascii="Georgia" w:hAnsi="Georgia" w:cs="Times New Roman"/>
                <w:sz w:val="24"/>
                <w:szCs w:val="24"/>
              </w:rPr>
              <w:t xml:space="preserve"> og </w:t>
            </w:r>
            <w:proofErr w:type="spellStart"/>
            <w:r w:rsidR="00F25F4E">
              <w:rPr>
                <w:rFonts w:ascii="Georgia" w:hAnsi="Georgia" w:cs="Times New Roman"/>
                <w:sz w:val="24"/>
                <w:szCs w:val="24"/>
              </w:rPr>
              <w:t>naturmatrialre</w:t>
            </w:r>
            <w:proofErr w:type="spellEnd"/>
          </w:p>
          <w:p w14:paraId="7DF866DE" w14:textId="77777777" w:rsidR="00F25F4E" w:rsidRDefault="00F25F4E" w:rsidP="009A4C58">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Burotaksjonen</w:t>
            </w:r>
          </w:p>
          <w:p w14:paraId="3D8F3D1F" w14:textId="77777777" w:rsidR="00F25F4E" w:rsidRDefault="00F25F4E" w:rsidP="009A4C58">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Blomsteraksjon</w:t>
            </w:r>
          </w:p>
          <w:p w14:paraId="3B28AC72" w14:textId="77777777" w:rsidR="00F25F4E" w:rsidRDefault="00F25F4E" w:rsidP="009A4C58">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 xml:space="preserve">Støtter barn mot vold og overgrep, </w:t>
            </w:r>
          </w:p>
          <w:p w14:paraId="226C779E" w14:textId="77777777" w:rsidR="00F25F4E" w:rsidRDefault="00F25F4E" w:rsidP="009A4C58">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Tur til renseanlegget</w:t>
            </w:r>
          </w:p>
          <w:p w14:paraId="3635B8F3" w14:textId="77777777" w:rsidR="008B6ABC" w:rsidRDefault="008B6ABC" w:rsidP="009A4C58">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Handler det vi kan lokalt</w:t>
            </w:r>
          </w:p>
          <w:p w14:paraId="4604FFDE" w14:textId="77777777" w:rsidR="00F25F4E" w:rsidRPr="00BA7FD5" w:rsidRDefault="00F25F4E" w:rsidP="00F25F4E">
            <w:pPr>
              <w:spacing w:line="240" w:lineRule="auto"/>
              <w:ind w:left="720"/>
              <w:contextualSpacing/>
              <w:rPr>
                <w:rFonts w:ascii="Georgia" w:hAnsi="Georgia" w:cs="Times New Roman"/>
                <w:sz w:val="24"/>
                <w:szCs w:val="24"/>
              </w:rPr>
            </w:pPr>
          </w:p>
          <w:p w14:paraId="48D8CD53" w14:textId="77777777" w:rsidR="009F58BA" w:rsidRPr="00BA7FD5" w:rsidRDefault="009F58BA" w:rsidP="009F58BA">
            <w:pPr>
              <w:spacing w:line="360" w:lineRule="auto"/>
              <w:rPr>
                <w:rFonts w:ascii="Georgia" w:hAnsi="Georgia" w:cs="Times New Roman"/>
                <w:sz w:val="24"/>
                <w:szCs w:val="24"/>
              </w:rPr>
            </w:pPr>
          </w:p>
        </w:tc>
      </w:tr>
    </w:tbl>
    <w:p w14:paraId="6B961BBE" w14:textId="77777777" w:rsidR="009F58BA" w:rsidRDefault="009F58BA" w:rsidP="00E8081C"/>
    <w:p w14:paraId="78B32B13" w14:textId="77777777" w:rsidR="009F58BA" w:rsidRDefault="009F58BA" w:rsidP="00E8081C"/>
    <w:p w14:paraId="0C887D34" w14:textId="77777777" w:rsidR="009F58BA" w:rsidRPr="00BA7FD5" w:rsidRDefault="009F58BA" w:rsidP="009F58BA">
      <w:pPr>
        <w:pBdr>
          <w:top w:val="single" w:sz="24" w:space="0" w:color="F9D4E8"/>
          <w:left w:val="single" w:sz="24" w:space="0" w:color="F9D4E8"/>
          <w:bottom w:val="single" w:sz="24" w:space="0" w:color="F9D4E8"/>
          <w:right w:val="single" w:sz="24" w:space="0" w:color="F9D4E8"/>
        </w:pBdr>
        <w:shd w:val="clear" w:color="auto" w:fill="F9D4E8"/>
        <w:spacing w:before="100" w:after="0" w:line="276" w:lineRule="auto"/>
        <w:outlineLvl w:val="1"/>
        <w:rPr>
          <w:rFonts w:ascii="Times New Roman" w:eastAsia="Times New Roman" w:hAnsi="Times New Roman" w:cs="Times New Roman"/>
          <w:i/>
          <w:caps/>
          <w:spacing w:val="15"/>
          <w:sz w:val="28"/>
          <w:szCs w:val="28"/>
          <w:lang w:eastAsia="nb-NO"/>
        </w:rPr>
      </w:pPr>
      <w:bookmarkStart w:id="9" w:name="_Hlk504737374"/>
      <w:r>
        <w:rPr>
          <w:rFonts w:ascii="Times New Roman" w:eastAsia="Times New Roman" w:hAnsi="Times New Roman" w:cs="Times New Roman"/>
          <w:i/>
          <w:caps/>
          <w:spacing w:val="15"/>
          <w:sz w:val="28"/>
          <w:szCs w:val="28"/>
          <w:lang w:eastAsia="nb-NO"/>
        </w:rPr>
        <w:t>Livsmestring og helse</w:t>
      </w:r>
    </w:p>
    <w:bookmarkEnd w:id="9"/>
    <w:p w14:paraId="6B37ECC2" w14:textId="77777777" w:rsidR="009F58BA" w:rsidRDefault="009F58BA" w:rsidP="00E8081C"/>
    <w:p w14:paraId="5B82C982" w14:textId="77777777" w:rsidR="009F58BA" w:rsidRPr="009F58BA" w:rsidRDefault="009F58BA" w:rsidP="009F58BA">
      <w:pPr>
        <w:rPr>
          <w:rFonts w:ascii="Georgia" w:eastAsia="Calibri" w:hAnsi="Georgia" w:cs="Times New Roman"/>
          <w:sz w:val="24"/>
          <w:szCs w:val="24"/>
        </w:rPr>
      </w:pPr>
      <w:r w:rsidRPr="009F58BA">
        <w:rPr>
          <w:rFonts w:ascii="Georgia" w:eastAsia="Calibri" w:hAnsi="Georgia" w:cs="Times New Roman"/>
          <w:sz w:val="24"/>
          <w:szCs w:val="24"/>
        </w:rPr>
        <w:t xml:space="preserve">Vi som barnehage skal ha en helsefremmende og forebyggende funksjon og bidra til å utjevne sosiale forskjeller. Vi i Trimveien barnehage skal sørge for at barns fysiske og psykiske helse skal settes i sentrum. Vi skal bidra til barnas trivsel, livsglede, mestring, følelse av egenverd og vi skal jobbe for at barnehagen daglig forebygger krenkelser og mobbing. Vi i skal ha gode rutiner for oppfølging av krenkelser og mobbing når dette forekommer. Trimveien barnehage skal være et sted der barna trygt kan prøve ut ulike sider ved samspill, felleskap og vennskap. Barna skal få støtte til å mestre motgang, håndtere utfordringer og bli kjent med egne og andres følelser. Vi skal legge til rette for at barna skal ha mulighet for ro, hvile og avslapping i barnehagen i løpet av dagen dersom de har behov for det. </w:t>
      </w:r>
    </w:p>
    <w:p w14:paraId="437963F5" w14:textId="77777777" w:rsidR="009F58BA" w:rsidRPr="009F58BA" w:rsidRDefault="009F58BA" w:rsidP="009F58BA">
      <w:pPr>
        <w:rPr>
          <w:rFonts w:ascii="Georgia" w:eastAsia="Calibri" w:hAnsi="Georgia" w:cs="Times New Roman"/>
          <w:sz w:val="24"/>
          <w:szCs w:val="24"/>
        </w:rPr>
      </w:pPr>
      <w:r w:rsidRPr="009F58BA">
        <w:rPr>
          <w:rFonts w:ascii="Georgia" w:eastAsia="Calibri" w:hAnsi="Georgia" w:cs="Times New Roman"/>
          <w:sz w:val="24"/>
          <w:szCs w:val="24"/>
        </w:rPr>
        <w:t xml:space="preserve">Vi i skal daglig legge til rette for fysisk aktivitet og fremme barnas bevegelsesglede og motoriske utvikling. Vi i Trimveien barnehage skal legge til rette for at barna utvikler matglede og sunne helsevaner gjennom sunt kosthold og gode </w:t>
      </w:r>
      <w:proofErr w:type="spellStart"/>
      <w:r w:rsidRPr="009F58BA">
        <w:rPr>
          <w:rFonts w:ascii="Georgia" w:eastAsia="Calibri" w:hAnsi="Georgia" w:cs="Times New Roman"/>
          <w:sz w:val="24"/>
          <w:szCs w:val="24"/>
        </w:rPr>
        <w:t>måtidsrutiner</w:t>
      </w:r>
      <w:proofErr w:type="spellEnd"/>
      <w:r w:rsidRPr="009F58BA">
        <w:rPr>
          <w:rFonts w:ascii="Georgia" w:eastAsia="Calibri" w:hAnsi="Georgia" w:cs="Times New Roman"/>
          <w:sz w:val="24"/>
          <w:szCs w:val="24"/>
        </w:rPr>
        <w:t xml:space="preserve">. </w:t>
      </w:r>
    </w:p>
    <w:p w14:paraId="22FC7EC7" w14:textId="77777777" w:rsidR="009F58BA" w:rsidRPr="009F58BA" w:rsidRDefault="009F58BA" w:rsidP="009F58BA">
      <w:pPr>
        <w:rPr>
          <w:rFonts w:ascii="Georgia" w:eastAsia="Calibri" w:hAnsi="Georgia" w:cs="Times New Roman"/>
          <w:sz w:val="24"/>
          <w:szCs w:val="24"/>
        </w:rPr>
      </w:pPr>
      <w:r w:rsidRPr="009F58BA">
        <w:rPr>
          <w:rFonts w:ascii="Georgia" w:eastAsia="Calibri" w:hAnsi="Georgia" w:cs="Times New Roman"/>
          <w:sz w:val="24"/>
          <w:szCs w:val="24"/>
        </w:rPr>
        <w:t>Gjennom den daglige og nære kontakten med barna er barnehagen i en sentral posisjon til å kunne observere og motta informasjon om barnas omsorgs- og livssituasjon. Personalet skal ha et bevisst forhold til at barn kan være utsatt for omsorgssvikt, vold og seksuelle overgrep, og vite hvordan dette kan forebygges og oppdages. Personalet skal kjenne til opplysningsplikten til barnevernet, jf. barnehageloven § 22.</w:t>
      </w:r>
    </w:p>
    <w:p w14:paraId="4B986ACA" w14:textId="77777777" w:rsidR="009F58BA" w:rsidRPr="009F58BA" w:rsidRDefault="009F58BA" w:rsidP="00E8081C">
      <w:pPr>
        <w:rPr>
          <w:rFonts w:ascii="Georgia" w:hAnsi="Georgia"/>
          <w:sz w:val="24"/>
          <w:szCs w:val="24"/>
        </w:rPr>
      </w:pPr>
    </w:p>
    <w:tbl>
      <w:tblPr>
        <w:tblStyle w:val="Tabellrutenett1"/>
        <w:tblW w:w="0" w:type="auto"/>
        <w:tblLook w:val="04A0" w:firstRow="1" w:lastRow="0" w:firstColumn="1" w:lastColumn="0" w:noHBand="0" w:noVBand="1"/>
      </w:tblPr>
      <w:tblGrid>
        <w:gridCol w:w="8445"/>
      </w:tblGrid>
      <w:tr w:rsidR="009F58BA" w:rsidRPr="00BA7FD5" w14:paraId="757F9FB9" w14:textId="77777777" w:rsidTr="009A4C58">
        <w:tc>
          <w:tcPr>
            <w:tcW w:w="8445" w:type="dxa"/>
          </w:tcPr>
          <w:p w14:paraId="3145A0B3" w14:textId="77777777" w:rsidR="009F58BA" w:rsidRPr="00BA7FD5" w:rsidRDefault="009F58BA" w:rsidP="009A4C58">
            <w:pPr>
              <w:spacing w:line="360" w:lineRule="auto"/>
              <w:rPr>
                <w:rFonts w:ascii="Georgia" w:hAnsi="Georgia" w:cs="Times New Roman"/>
                <w:b/>
                <w:sz w:val="24"/>
                <w:szCs w:val="24"/>
              </w:rPr>
            </w:pPr>
            <w:bookmarkStart w:id="10" w:name="_Hlk71030061"/>
            <w:r w:rsidRPr="00BA7FD5">
              <w:rPr>
                <w:rFonts w:ascii="Georgia" w:hAnsi="Georgia" w:cs="Times New Roman"/>
                <w:b/>
                <w:sz w:val="24"/>
                <w:szCs w:val="24"/>
              </w:rPr>
              <w:lastRenderedPageBreak/>
              <w:t>Vår metode:</w:t>
            </w:r>
          </w:p>
          <w:p w14:paraId="5732BA48" w14:textId="77777777" w:rsidR="009F58BA" w:rsidRDefault="00E918A4" w:rsidP="00E918A4">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Gi barna mulighet til å utfolde seg i variert terreng</w:t>
            </w:r>
          </w:p>
          <w:p w14:paraId="50215264" w14:textId="77777777" w:rsidR="00E918A4" w:rsidRDefault="00E918A4" w:rsidP="00E918A4">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Legge til rette for fysisk aktivitet både ute og inne</w:t>
            </w:r>
          </w:p>
          <w:p w14:paraId="2962B84C" w14:textId="77777777" w:rsidR="00E918A4" w:rsidRDefault="00E918A4" w:rsidP="00E918A4">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Fokus på sunt norsk kosthold</w:t>
            </w:r>
          </w:p>
          <w:p w14:paraId="4B44F9A6" w14:textId="77777777" w:rsidR="00E918A4" w:rsidRDefault="00E918A4" w:rsidP="00E918A4">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Tilby daglig ulike typer frukt og grønnsaker</w:t>
            </w:r>
          </w:p>
          <w:p w14:paraId="302A3E6E" w14:textId="77777777" w:rsidR="00F303E3" w:rsidRDefault="00F303E3" w:rsidP="00E918A4">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Fokus på rutiner ved hygiene og sykdom</w:t>
            </w:r>
          </w:p>
          <w:p w14:paraId="5FA9D5BB" w14:textId="77777777" w:rsidR="00E918A4" w:rsidRDefault="00E918A4" w:rsidP="00E918A4">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Jobbe med ulike opplegg som kanin og Pinnsvin for å styrke barnas sosiale kompetanse. Virker også mobbeforebyggende</w:t>
            </w:r>
          </w:p>
          <w:p w14:paraId="117943A0" w14:textId="77777777" w:rsidR="00E918A4" w:rsidRDefault="00E918A4" w:rsidP="00E918A4">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Lære å snakke om egne og andres følelser</w:t>
            </w:r>
          </w:p>
          <w:p w14:paraId="7423F8AF" w14:textId="77777777" w:rsidR="00B85A3D" w:rsidRDefault="00B85A3D" w:rsidP="00E918A4">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Hjelpe barn med å håndtere sorg og skuffelser</w:t>
            </w:r>
          </w:p>
          <w:p w14:paraId="23084E2F" w14:textId="77777777" w:rsidR="00E918A4" w:rsidRDefault="00E918A4" w:rsidP="00E918A4">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De voksne kurses jevnlig i temaer knyttet til omsorgssvikt, vold og seksuelle overgrep</w:t>
            </w:r>
          </w:p>
          <w:p w14:paraId="10AC1740" w14:textId="77777777" w:rsidR="00E918A4" w:rsidRDefault="00AC2793" w:rsidP="00E918A4">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 xml:space="preserve">Vi jobber med </w:t>
            </w:r>
            <w:proofErr w:type="spellStart"/>
            <w:r>
              <w:rPr>
                <w:rFonts w:ascii="Georgia" w:hAnsi="Georgia" w:cs="Times New Roman"/>
                <w:sz w:val="24"/>
                <w:szCs w:val="24"/>
              </w:rPr>
              <w:t>trygghetssirklen</w:t>
            </w:r>
            <w:proofErr w:type="spellEnd"/>
          </w:p>
          <w:p w14:paraId="3504B23D" w14:textId="77777777" w:rsidR="00B85A3D" w:rsidRDefault="00B85A3D" w:rsidP="00E918A4">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Psykologisk førstehjelp- røde og grønne tanker</w:t>
            </w:r>
          </w:p>
          <w:p w14:paraId="1036ACA6" w14:textId="77777777" w:rsidR="00B85A3D" w:rsidRDefault="00B85A3D" w:rsidP="00E918A4">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Ta barnas følelser på alvor</w:t>
            </w:r>
          </w:p>
          <w:p w14:paraId="1C8A11A8" w14:textId="77777777" w:rsidR="00B85A3D" w:rsidRDefault="00B85A3D" w:rsidP="00E918A4">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Hjelpe barna med å ha troen på at de lykkes gjennom væremåte</w:t>
            </w:r>
          </w:p>
          <w:p w14:paraId="77D41A18" w14:textId="77777777" w:rsidR="00B85A3D" w:rsidRPr="00E918A4" w:rsidRDefault="00B85A3D" w:rsidP="00E918A4">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Hjelpe til med å regulere følelser</w:t>
            </w:r>
          </w:p>
          <w:p w14:paraId="1EF9F02D" w14:textId="77777777" w:rsidR="009F58BA" w:rsidRPr="00BA7FD5" w:rsidRDefault="009F58BA" w:rsidP="00E918A4">
            <w:pPr>
              <w:spacing w:line="360" w:lineRule="auto"/>
              <w:rPr>
                <w:rFonts w:ascii="Georgia" w:hAnsi="Georgia" w:cs="Times New Roman"/>
                <w:sz w:val="24"/>
                <w:szCs w:val="24"/>
              </w:rPr>
            </w:pPr>
          </w:p>
        </w:tc>
      </w:tr>
      <w:bookmarkEnd w:id="10"/>
    </w:tbl>
    <w:p w14:paraId="3C1F70F2" w14:textId="77777777" w:rsidR="00417373" w:rsidRDefault="00417373" w:rsidP="00E8081C">
      <w:pPr>
        <w:rPr>
          <w:rFonts w:ascii="Times New Roman" w:eastAsia="Times New Roman" w:hAnsi="Times New Roman" w:cs="Times New Roman"/>
          <w:i/>
          <w:caps/>
          <w:spacing w:val="15"/>
          <w:sz w:val="28"/>
          <w:szCs w:val="28"/>
          <w:lang w:eastAsia="nb-NO"/>
        </w:rPr>
      </w:pPr>
    </w:p>
    <w:p w14:paraId="1D3CCDC1" w14:textId="77777777" w:rsidR="00B062E4" w:rsidRDefault="00B062E4" w:rsidP="00E8081C">
      <w:pPr>
        <w:rPr>
          <w:rFonts w:ascii="Georgia" w:hAnsi="Georgia"/>
          <w:sz w:val="24"/>
          <w:szCs w:val="24"/>
        </w:rPr>
      </w:pPr>
    </w:p>
    <w:p w14:paraId="40AE36C9" w14:textId="77777777" w:rsidR="0049489F" w:rsidRDefault="0049489F" w:rsidP="00E8081C">
      <w:pPr>
        <w:rPr>
          <w:rFonts w:ascii="Georgia" w:hAnsi="Georgia"/>
          <w:sz w:val="24"/>
          <w:szCs w:val="24"/>
        </w:rPr>
      </w:pPr>
    </w:p>
    <w:p w14:paraId="76789668" w14:textId="77777777" w:rsidR="0049489F" w:rsidRDefault="0049489F" w:rsidP="00E8081C">
      <w:pPr>
        <w:rPr>
          <w:rFonts w:ascii="Georgia" w:hAnsi="Georgia"/>
          <w:sz w:val="24"/>
          <w:szCs w:val="24"/>
        </w:rPr>
      </w:pPr>
    </w:p>
    <w:p w14:paraId="0B2F0860" w14:textId="77777777" w:rsidR="0049489F" w:rsidRPr="00BA7FD5" w:rsidRDefault="0049489F" w:rsidP="0049489F">
      <w:pPr>
        <w:pBdr>
          <w:top w:val="single" w:sz="24" w:space="0" w:color="F9D4E8"/>
          <w:left w:val="single" w:sz="24" w:space="0" w:color="F9D4E8"/>
          <w:bottom w:val="single" w:sz="24" w:space="0" w:color="F9D4E8"/>
          <w:right w:val="single" w:sz="24" w:space="0" w:color="F9D4E8"/>
        </w:pBdr>
        <w:shd w:val="clear" w:color="auto" w:fill="F9D4E8"/>
        <w:spacing w:before="100" w:after="0" w:line="276" w:lineRule="auto"/>
        <w:outlineLvl w:val="1"/>
        <w:rPr>
          <w:rFonts w:ascii="Times New Roman" w:eastAsia="Times New Roman" w:hAnsi="Times New Roman" w:cs="Times New Roman"/>
          <w:i/>
          <w:caps/>
          <w:spacing w:val="15"/>
          <w:sz w:val="28"/>
          <w:szCs w:val="28"/>
          <w:lang w:eastAsia="nb-NO"/>
        </w:rPr>
      </w:pPr>
      <w:r>
        <w:rPr>
          <w:rFonts w:ascii="Times New Roman" w:eastAsia="Times New Roman" w:hAnsi="Times New Roman" w:cs="Times New Roman"/>
          <w:i/>
          <w:caps/>
          <w:spacing w:val="15"/>
          <w:sz w:val="28"/>
          <w:szCs w:val="28"/>
          <w:lang w:eastAsia="nb-NO"/>
        </w:rPr>
        <w:t>Foreldresamarbeid</w:t>
      </w:r>
    </w:p>
    <w:p w14:paraId="2660F044" w14:textId="77777777" w:rsidR="0049489F" w:rsidRDefault="0049489F" w:rsidP="00E8081C">
      <w:pPr>
        <w:rPr>
          <w:rFonts w:ascii="Georgia" w:hAnsi="Georgia"/>
          <w:sz w:val="24"/>
          <w:szCs w:val="24"/>
        </w:rPr>
      </w:pPr>
    </w:p>
    <w:p w14:paraId="6FEE2CAE" w14:textId="77777777" w:rsidR="0049489F" w:rsidRDefault="0049489F" w:rsidP="00E8081C">
      <w:pPr>
        <w:rPr>
          <w:rFonts w:ascii="Georgia" w:hAnsi="Georgia"/>
          <w:sz w:val="24"/>
          <w:szCs w:val="24"/>
        </w:rPr>
      </w:pPr>
      <w:r>
        <w:rPr>
          <w:rFonts w:ascii="Georgia" w:hAnsi="Georgia"/>
          <w:sz w:val="24"/>
          <w:szCs w:val="24"/>
        </w:rPr>
        <w:t xml:space="preserve">Barnehagen skal i samarbeid og forståelse med hjemmet ivareta barnas behov for omsorg og lek, og fremme læring og danning som grunnlag for allsidig utvikling, </w:t>
      </w:r>
      <w:proofErr w:type="spellStart"/>
      <w:r>
        <w:rPr>
          <w:rFonts w:ascii="Georgia" w:hAnsi="Georgia"/>
          <w:sz w:val="24"/>
          <w:szCs w:val="24"/>
        </w:rPr>
        <w:t>jf</w:t>
      </w:r>
      <w:proofErr w:type="spellEnd"/>
      <w:r>
        <w:rPr>
          <w:rFonts w:ascii="Georgia" w:hAnsi="Georgia"/>
          <w:sz w:val="24"/>
          <w:szCs w:val="24"/>
        </w:rPr>
        <w:t xml:space="preserve"> barnehageloven paragraf 1. </w:t>
      </w:r>
    </w:p>
    <w:p w14:paraId="1F34F018" w14:textId="77777777" w:rsidR="0049489F" w:rsidRDefault="0049489F" w:rsidP="00E8081C">
      <w:pPr>
        <w:rPr>
          <w:rFonts w:ascii="Georgia" w:hAnsi="Georgia"/>
          <w:sz w:val="24"/>
          <w:szCs w:val="24"/>
        </w:rPr>
      </w:pPr>
      <w:r>
        <w:rPr>
          <w:rFonts w:ascii="Georgia" w:hAnsi="Georgia"/>
          <w:sz w:val="24"/>
          <w:szCs w:val="24"/>
        </w:rPr>
        <w:t>Barnehagen skal legge til rette for foreldresamarbeid og god dialog med foreldrene. Foreldresamarbeidet skal skje både på individnivå med foreldrene til hvert enkelt barn og på gruppenivå, gjennom foreldrerådet og samarbeidsutvalget</w:t>
      </w:r>
    </w:p>
    <w:p w14:paraId="4CEB9D50" w14:textId="77777777" w:rsidR="0049489F" w:rsidRDefault="0049489F" w:rsidP="00E8081C">
      <w:pPr>
        <w:rPr>
          <w:rFonts w:ascii="Georgia" w:hAnsi="Georgia"/>
          <w:sz w:val="24"/>
          <w:szCs w:val="24"/>
        </w:rPr>
      </w:pPr>
    </w:p>
    <w:tbl>
      <w:tblPr>
        <w:tblStyle w:val="Tabellrutenett1"/>
        <w:tblW w:w="0" w:type="auto"/>
        <w:tblLook w:val="04A0" w:firstRow="1" w:lastRow="0" w:firstColumn="1" w:lastColumn="0" w:noHBand="0" w:noVBand="1"/>
      </w:tblPr>
      <w:tblGrid>
        <w:gridCol w:w="8445"/>
      </w:tblGrid>
      <w:tr w:rsidR="0049489F" w:rsidRPr="00BA7FD5" w14:paraId="568B6832" w14:textId="77777777" w:rsidTr="004F4086">
        <w:tc>
          <w:tcPr>
            <w:tcW w:w="8445" w:type="dxa"/>
          </w:tcPr>
          <w:p w14:paraId="05FEE2AE" w14:textId="77777777" w:rsidR="0049489F" w:rsidRPr="00BA7FD5" w:rsidRDefault="0049489F" w:rsidP="004F4086">
            <w:pPr>
              <w:spacing w:line="360" w:lineRule="auto"/>
              <w:rPr>
                <w:rFonts w:ascii="Georgia" w:eastAsia="Calibri" w:hAnsi="Georgia" w:cs="Times New Roman"/>
                <w:b/>
                <w:sz w:val="24"/>
                <w:szCs w:val="24"/>
              </w:rPr>
            </w:pPr>
            <w:r w:rsidRPr="00BA7FD5">
              <w:rPr>
                <w:rFonts w:ascii="Georgia" w:eastAsia="Calibri" w:hAnsi="Georgia" w:cs="Times New Roman"/>
                <w:b/>
                <w:sz w:val="24"/>
                <w:szCs w:val="24"/>
              </w:rPr>
              <w:t>Vår metode:</w:t>
            </w:r>
          </w:p>
          <w:p w14:paraId="1E4ACDCF" w14:textId="77777777" w:rsidR="0049489F" w:rsidRDefault="0049489F" w:rsidP="004F4086">
            <w:pPr>
              <w:numPr>
                <w:ilvl w:val="0"/>
                <w:numId w:val="11"/>
              </w:numPr>
              <w:spacing w:line="240" w:lineRule="auto"/>
              <w:contextualSpacing/>
              <w:rPr>
                <w:rFonts w:ascii="Georgia" w:eastAsia="Calibri" w:hAnsi="Georgia" w:cs="Times New Roman"/>
                <w:sz w:val="24"/>
                <w:szCs w:val="24"/>
              </w:rPr>
            </w:pPr>
            <w:r>
              <w:rPr>
                <w:rFonts w:ascii="Georgia" w:eastAsia="Calibri" w:hAnsi="Georgia" w:cs="Times New Roman"/>
                <w:sz w:val="24"/>
                <w:szCs w:val="24"/>
              </w:rPr>
              <w:t>Barnehagen og foreldrene jevnlig kan utveksle observasjoner og vurderinger knyttet til enkeltbarn om helse, trivsel, erfaringer, utvikling og læring</w:t>
            </w:r>
          </w:p>
          <w:p w14:paraId="36C63233" w14:textId="77777777" w:rsidR="0049489F" w:rsidRDefault="0049489F" w:rsidP="004F4086">
            <w:pPr>
              <w:numPr>
                <w:ilvl w:val="0"/>
                <w:numId w:val="11"/>
              </w:numPr>
              <w:spacing w:line="240" w:lineRule="auto"/>
              <w:contextualSpacing/>
              <w:rPr>
                <w:rFonts w:ascii="Georgia" w:eastAsia="Calibri" w:hAnsi="Georgia" w:cs="Times New Roman"/>
                <w:sz w:val="24"/>
                <w:szCs w:val="24"/>
              </w:rPr>
            </w:pPr>
            <w:r>
              <w:rPr>
                <w:rFonts w:ascii="Georgia" w:eastAsia="Calibri" w:hAnsi="Georgia" w:cs="Times New Roman"/>
                <w:sz w:val="24"/>
                <w:szCs w:val="24"/>
              </w:rPr>
              <w:t>Vise hensyn til hverandres synspunkter</w:t>
            </w:r>
          </w:p>
          <w:p w14:paraId="6C80AA9D" w14:textId="77777777" w:rsidR="0049489F" w:rsidRDefault="003676B7" w:rsidP="004F4086">
            <w:pPr>
              <w:numPr>
                <w:ilvl w:val="0"/>
                <w:numId w:val="11"/>
              </w:numPr>
              <w:spacing w:line="240" w:lineRule="auto"/>
              <w:contextualSpacing/>
              <w:rPr>
                <w:rFonts w:ascii="Georgia" w:eastAsia="Calibri" w:hAnsi="Georgia" w:cs="Times New Roman"/>
                <w:sz w:val="24"/>
                <w:szCs w:val="24"/>
              </w:rPr>
            </w:pPr>
            <w:r>
              <w:rPr>
                <w:rFonts w:ascii="Georgia" w:eastAsia="Calibri" w:hAnsi="Georgia" w:cs="Times New Roman"/>
                <w:sz w:val="24"/>
                <w:szCs w:val="24"/>
              </w:rPr>
              <w:t xml:space="preserve">Foreldre skal få medvirke i forhold til individuell og </w:t>
            </w:r>
            <w:proofErr w:type="spellStart"/>
            <w:r>
              <w:rPr>
                <w:rFonts w:ascii="Georgia" w:eastAsia="Calibri" w:hAnsi="Georgia" w:cs="Times New Roman"/>
                <w:sz w:val="24"/>
                <w:szCs w:val="24"/>
              </w:rPr>
              <w:t>gruppemessig</w:t>
            </w:r>
            <w:proofErr w:type="spellEnd"/>
            <w:r>
              <w:rPr>
                <w:rFonts w:ascii="Georgia" w:eastAsia="Calibri" w:hAnsi="Georgia" w:cs="Times New Roman"/>
                <w:sz w:val="24"/>
                <w:szCs w:val="24"/>
              </w:rPr>
              <w:t xml:space="preserve"> tilrettelegning av tilbudet</w:t>
            </w:r>
          </w:p>
          <w:p w14:paraId="1F1E2BF1" w14:textId="77777777" w:rsidR="003676B7" w:rsidRDefault="003676B7" w:rsidP="004F4086">
            <w:pPr>
              <w:numPr>
                <w:ilvl w:val="0"/>
                <w:numId w:val="11"/>
              </w:numPr>
              <w:spacing w:line="240" w:lineRule="auto"/>
              <w:contextualSpacing/>
              <w:rPr>
                <w:rFonts w:ascii="Georgia" w:eastAsia="Calibri" w:hAnsi="Georgia" w:cs="Times New Roman"/>
                <w:sz w:val="24"/>
                <w:szCs w:val="24"/>
              </w:rPr>
            </w:pPr>
            <w:r>
              <w:rPr>
                <w:rFonts w:ascii="Georgia" w:eastAsia="Calibri" w:hAnsi="Georgia" w:cs="Times New Roman"/>
                <w:sz w:val="24"/>
                <w:szCs w:val="24"/>
              </w:rPr>
              <w:lastRenderedPageBreak/>
              <w:t>Foreldrerådet skal fremme foreldrenes fellesinteresser og bidra til at samarbeidet mellom barnehagen og foreldregruppa skaper et godt barnehagemiljø</w:t>
            </w:r>
          </w:p>
          <w:p w14:paraId="63888D66" w14:textId="77777777" w:rsidR="003676B7" w:rsidRDefault="003676B7" w:rsidP="004F4086">
            <w:pPr>
              <w:numPr>
                <w:ilvl w:val="0"/>
                <w:numId w:val="11"/>
              </w:numPr>
              <w:spacing w:line="240" w:lineRule="auto"/>
              <w:contextualSpacing/>
              <w:rPr>
                <w:rFonts w:ascii="Georgia" w:eastAsia="Calibri" w:hAnsi="Georgia" w:cs="Times New Roman"/>
                <w:sz w:val="24"/>
                <w:szCs w:val="24"/>
              </w:rPr>
            </w:pPr>
            <w:r>
              <w:rPr>
                <w:rFonts w:ascii="Georgia" w:eastAsia="Calibri" w:hAnsi="Georgia" w:cs="Times New Roman"/>
                <w:sz w:val="24"/>
                <w:szCs w:val="24"/>
              </w:rPr>
              <w:t>Samarbeidsutvalget skal være et rådgivende, kontaktskapende og samordnet organ. De skal bli forelagt saker som er viktige for barnehagens innhold og virksomhet og for forholdet til foreldrene. De skal fastsette årsplan, virksomhetsplan og andre ting av interesse for et godt samarbeid</w:t>
            </w:r>
          </w:p>
          <w:p w14:paraId="08A55B86" w14:textId="77777777" w:rsidR="003676B7" w:rsidRDefault="003676B7" w:rsidP="004F4086">
            <w:pPr>
              <w:numPr>
                <w:ilvl w:val="0"/>
                <w:numId w:val="11"/>
              </w:numPr>
              <w:spacing w:line="240" w:lineRule="auto"/>
              <w:contextualSpacing/>
              <w:rPr>
                <w:rFonts w:ascii="Georgia" w:eastAsia="Calibri" w:hAnsi="Georgia" w:cs="Times New Roman"/>
                <w:sz w:val="24"/>
                <w:szCs w:val="24"/>
              </w:rPr>
            </w:pPr>
            <w:r>
              <w:rPr>
                <w:rFonts w:ascii="Georgia" w:eastAsia="Calibri" w:hAnsi="Georgia" w:cs="Times New Roman"/>
                <w:sz w:val="24"/>
                <w:szCs w:val="24"/>
              </w:rPr>
              <w:t>I det daglige ønsker vi at dere spør hvis ting er uklart</w:t>
            </w:r>
          </w:p>
          <w:p w14:paraId="4AB4D282" w14:textId="77777777" w:rsidR="003676B7" w:rsidRDefault="003676B7" w:rsidP="004F4086">
            <w:pPr>
              <w:numPr>
                <w:ilvl w:val="0"/>
                <w:numId w:val="11"/>
              </w:numPr>
              <w:spacing w:line="240" w:lineRule="auto"/>
              <w:contextualSpacing/>
              <w:rPr>
                <w:rFonts w:ascii="Georgia" w:eastAsia="Calibri" w:hAnsi="Georgia" w:cs="Times New Roman"/>
                <w:sz w:val="24"/>
                <w:szCs w:val="24"/>
              </w:rPr>
            </w:pPr>
            <w:r>
              <w:rPr>
                <w:rFonts w:ascii="Georgia" w:eastAsia="Calibri" w:hAnsi="Georgia" w:cs="Times New Roman"/>
                <w:sz w:val="24"/>
                <w:szCs w:val="24"/>
              </w:rPr>
              <w:t>Og gir informasjon angående endring i hjemmeforholdene</w:t>
            </w:r>
          </w:p>
          <w:p w14:paraId="15FCB339" w14:textId="77777777" w:rsidR="003676B7" w:rsidRDefault="003676B7" w:rsidP="004F4086">
            <w:pPr>
              <w:numPr>
                <w:ilvl w:val="0"/>
                <w:numId w:val="11"/>
              </w:numPr>
              <w:spacing w:line="240" w:lineRule="auto"/>
              <w:contextualSpacing/>
              <w:rPr>
                <w:rFonts w:ascii="Georgia" w:eastAsia="Calibri" w:hAnsi="Georgia" w:cs="Times New Roman"/>
                <w:sz w:val="24"/>
                <w:szCs w:val="24"/>
              </w:rPr>
            </w:pPr>
            <w:r>
              <w:rPr>
                <w:rFonts w:ascii="Georgia" w:eastAsia="Calibri" w:hAnsi="Georgia" w:cs="Times New Roman"/>
                <w:sz w:val="24"/>
                <w:szCs w:val="24"/>
              </w:rPr>
              <w:t>Gir positiv og konstruktiv kritikk</w:t>
            </w:r>
          </w:p>
          <w:p w14:paraId="1A745E10" w14:textId="77777777" w:rsidR="003676B7" w:rsidRDefault="003676B7" w:rsidP="004F4086">
            <w:pPr>
              <w:numPr>
                <w:ilvl w:val="0"/>
                <w:numId w:val="11"/>
              </w:numPr>
              <w:spacing w:line="240" w:lineRule="auto"/>
              <w:contextualSpacing/>
              <w:rPr>
                <w:rFonts w:ascii="Georgia" w:eastAsia="Calibri" w:hAnsi="Georgia" w:cs="Times New Roman"/>
                <w:sz w:val="24"/>
                <w:szCs w:val="24"/>
              </w:rPr>
            </w:pPr>
            <w:r>
              <w:rPr>
                <w:rFonts w:ascii="Georgia" w:eastAsia="Calibri" w:hAnsi="Georgia" w:cs="Times New Roman"/>
                <w:sz w:val="24"/>
                <w:szCs w:val="24"/>
              </w:rPr>
              <w:t>Gir beskjed ved fravær og om barnet kommer sent</w:t>
            </w:r>
          </w:p>
          <w:p w14:paraId="7D4942CE" w14:textId="77777777" w:rsidR="003676B7" w:rsidRDefault="003676B7" w:rsidP="004F4086">
            <w:pPr>
              <w:numPr>
                <w:ilvl w:val="0"/>
                <w:numId w:val="11"/>
              </w:numPr>
              <w:spacing w:line="240" w:lineRule="auto"/>
              <w:contextualSpacing/>
              <w:rPr>
                <w:rFonts w:ascii="Georgia" w:eastAsia="Calibri" w:hAnsi="Georgia" w:cs="Times New Roman"/>
                <w:sz w:val="24"/>
                <w:szCs w:val="24"/>
              </w:rPr>
            </w:pPr>
            <w:r>
              <w:rPr>
                <w:rFonts w:ascii="Georgia" w:eastAsia="Calibri" w:hAnsi="Georgia" w:cs="Times New Roman"/>
                <w:sz w:val="24"/>
                <w:szCs w:val="24"/>
              </w:rPr>
              <w:t>Viser interesse og spør om barnets dag</w:t>
            </w:r>
          </w:p>
          <w:p w14:paraId="7E94E579" w14:textId="77777777" w:rsidR="003676B7" w:rsidRDefault="003676B7" w:rsidP="004F4086">
            <w:pPr>
              <w:numPr>
                <w:ilvl w:val="0"/>
                <w:numId w:val="11"/>
              </w:numPr>
              <w:spacing w:line="240" w:lineRule="auto"/>
              <w:contextualSpacing/>
              <w:rPr>
                <w:rFonts w:ascii="Georgia" w:eastAsia="Calibri" w:hAnsi="Georgia" w:cs="Times New Roman"/>
                <w:sz w:val="24"/>
                <w:szCs w:val="24"/>
              </w:rPr>
            </w:pPr>
            <w:r>
              <w:rPr>
                <w:rFonts w:ascii="Georgia" w:eastAsia="Calibri" w:hAnsi="Georgia" w:cs="Times New Roman"/>
                <w:sz w:val="24"/>
                <w:szCs w:val="24"/>
              </w:rPr>
              <w:t>Gir beskjed om hvem det er som leverer og henter</w:t>
            </w:r>
          </w:p>
          <w:p w14:paraId="313450EA" w14:textId="77777777" w:rsidR="003676B7" w:rsidRDefault="003676B7" w:rsidP="004F4086">
            <w:pPr>
              <w:numPr>
                <w:ilvl w:val="0"/>
                <w:numId w:val="11"/>
              </w:numPr>
              <w:spacing w:line="240" w:lineRule="auto"/>
              <w:contextualSpacing/>
              <w:rPr>
                <w:rFonts w:ascii="Georgia" w:eastAsia="Calibri" w:hAnsi="Georgia" w:cs="Times New Roman"/>
                <w:sz w:val="24"/>
                <w:szCs w:val="24"/>
              </w:rPr>
            </w:pPr>
            <w:r>
              <w:rPr>
                <w:rFonts w:ascii="Georgia" w:eastAsia="Calibri" w:hAnsi="Georgia" w:cs="Times New Roman"/>
                <w:sz w:val="24"/>
                <w:szCs w:val="24"/>
              </w:rPr>
              <w:t>Møter på foreldresamtaler, foreldremøter og arrangementer</w:t>
            </w:r>
          </w:p>
          <w:p w14:paraId="3F10E185" w14:textId="77777777" w:rsidR="003676B7" w:rsidRDefault="003676B7" w:rsidP="004F4086">
            <w:pPr>
              <w:numPr>
                <w:ilvl w:val="0"/>
                <w:numId w:val="11"/>
              </w:numPr>
              <w:spacing w:line="240" w:lineRule="auto"/>
              <w:contextualSpacing/>
              <w:rPr>
                <w:rFonts w:ascii="Georgia" w:eastAsia="Calibri" w:hAnsi="Georgia" w:cs="Times New Roman"/>
                <w:sz w:val="24"/>
                <w:szCs w:val="24"/>
              </w:rPr>
            </w:pPr>
            <w:r>
              <w:rPr>
                <w:rFonts w:ascii="Georgia" w:eastAsia="Calibri" w:hAnsi="Georgia" w:cs="Times New Roman"/>
                <w:sz w:val="24"/>
                <w:szCs w:val="24"/>
              </w:rPr>
              <w:t>Kom gjerne med forslag til temaer/emner</w:t>
            </w:r>
          </w:p>
          <w:p w14:paraId="05A89438" w14:textId="77777777" w:rsidR="005C6348" w:rsidRDefault="005C6348" w:rsidP="004F4086">
            <w:pPr>
              <w:numPr>
                <w:ilvl w:val="0"/>
                <w:numId w:val="11"/>
              </w:numPr>
              <w:spacing w:line="240" w:lineRule="auto"/>
              <w:contextualSpacing/>
              <w:rPr>
                <w:rFonts w:ascii="Georgia" w:eastAsia="Calibri" w:hAnsi="Georgia" w:cs="Times New Roman"/>
                <w:sz w:val="24"/>
                <w:szCs w:val="24"/>
              </w:rPr>
            </w:pPr>
            <w:r>
              <w:rPr>
                <w:rFonts w:ascii="Georgia" w:eastAsia="Calibri" w:hAnsi="Georgia" w:cs="Times New Roman"/>
                <w:sz w:val="24"/>
                <w:szCs w:val="24"/>
              </w:rPr>
              <w:t>Merk klær og sko, og hold orden i barnas hyller</w:t>
            </w:r>
          </w:p>
          <w:p w14:paraId="2F4AE736" w14:textId="77777777" w:rsidR="005C6348" w:rsidRDefault="005C6348" w:rsidP="004F4086">
            <w:pPr>
              <w:numPr>
                <w:ilvl w:val="0"/>
                <w:numId w:val="11"/>
              </w:numPr>
              <w:spacing w:line="240" w:lineRule="auto"/>
              <w:contextualSpacing/>
              <w:rPr>
                <w:rFonts w:ascii="Georgia" w:eastAsia="Calibri" w:hAnsi="Georgia" w:cs="Times New Roman"/>
                <w:sz w:val="24"/>
                <w:szCs w:val="24"/>
              </w:rPr>
            </w:pPr>
            <w:r>
              <w:rPr>
                <w:rFonts w:ascii="Georgia" w:eastAsia="Calibri" w:hAnsi="Georgia" w:cs="Times New Roman"/>
                <w:sz w:val="24"/>
                <w:szCs w:val="24"/>
              </w:rPr>
              <w:t>Sørg for at barnet har funksjonelle klær til enhver anledning</w:t>
            </w:r>
          </w:p>
          <w:p w14:paraId="6794C54D" w14:textId="77777777" w:rsidR="005C6348" w:rsidRDefault="005C6348" w:rsidP="004F4086">
            <w:pPr>
              <w:numPr>
                <w:ilvl w:val="0"/>
                <w:numId w:val="11"/>
              </w:numPr>
              <w:spacing w:line="240" w:lineRule="auto"/>
              <w:contextualSpacing/>
              <w:rPr>
                <w:rFonts w:ascii="Georgia" w:eastAsia="Calibri" w:hAnsi="Georgia" w:cs="Times New Roman"/>
                <w:sz w:val="24"/>
                <w:szCs w:val="24"/>
              </w:rPr>
            </w:pPr>
            <w:r>
              <w:rPr>
                <w:rFonts w:ascii="Georgia" w:eastAsia="Calibri" w:hAnsi="Georgia" w:cs="Times New Roman"/>
                <w:sz w:val="24"/>
                <w:szCs w:val="24"/>
              </w:rPr>
              <w:t>Les planer og annen informasjon</w:t>
            </w:r>
          </w:p>
          <w:p w14:paraId="51620E23" w14:textId="77777777" w:rsidR="005C6348" w:rsidRDefault="005C6348" w:rsidP="004F4086">
            <w:pPr>
              <w:numPr>
                <w:ilvl w:val="0"/>
                <w:numId w:val="11"/>
              </w:numPr>
              <w:spacing w:line="240" w:lineRule="auto"/>
              <w:contextualSpacing/>
              <w:rPr>
                <w:rFonts w:ascii="Georgia" w:eastAsia="Calibri" w:hAnsi="Georgia" w:cs="Times New Roman"/>
                <w:sz w:val="24"/>
                <w:szCs w:val="24"/>
              </w:rPr>
            </w:pPr>
            <w:r>
              <w:rPr>
                <w:rFonts w:ascii="Georgia" w:eastAsia="Calibri" w:hAnsi="Georgia" w:cs="Times New Roman"/>
                <w:sz w:val="24"/>
                <w:szCs w:val="24"/>
              </w:rPr>
              <w:t>Svar på brukerundersøkelsen</w:t>
            </w:r>
          </w:p>
          <w:p w14:paraId="39C53586" w14:textId="77777777" w:rsidR="005C6348" w:rsidRPr="00BA7FD5" w:rsidRDefault="005C6348" w:rsidP="005C6348">
            <w:pPr>
              <w:spacing w:line="240" w:lineRule="auto"/>
              <w:contextualSpacing/>
              <w:rPr>
                <w:rFonts w:ascii="Georgia" w:eastAsia="Calibri" w:hAnsi="Georgia" w:cs="Times New Roman"/>
                <w:sz w:val="24"/>
                <w:szCs w:val="24"/>
              </w:rPr>
            </w:pPr>
          </w:p>
          <w:p w14:paraId="5DA3233B" w14:textId="77777777" w:rsidR="0049489F" w:rsidRPr="00BA7FD5" w:rsidRDefault="0049489F" w:rsidP="0049489F">
            <w:pPr>
              <w:spacing w:line="240" w:lineRule="auto"/>
              <w:ind w:left="360"/>
              <w:contextualSpacing/>
              <w:rPr>
                <w:rFonts w:ascii="Georgia" w:eastAsia="Calibri" w:hAnsi="Georgia" w:cs="Times New Roman"/>
                <w:sz w:val="24"/>
                <w:szCs w:val="24"/>
              </w:rPr>
            </w:pPr>
          </w:p>
        </w:tc>
      </w:tr>
    </w:tbl>
    <w:p w14:paraId="3D29373B" w14:textId="77777777" w:rsidR="0049489F" w:rsidRPr="00BA7FD5" w:rsidRDefault="0049489F" w:rsidP="0049489F">
      <w:pPr>
        <w:spacing w:before="100" w:after="200" w:line="360" w:lineRule="auto"/>
        <w:rPr>
          <w:rFonts w:ascii="Georgia" w:eastAsia="Calibri" w:hAnsi="Georgia" w:cs="Times New Roman"/>
          <w:sz w:val="24"/>
          <w:szCs w:val="24"/>
        </w:rPr>
      </w:pPr>
    </w:p>
    <w:p w14:paraId="7138AFF1" w14:textId="77777777" w:rsidR="0049489F" w:rsidRDefault="0049489F" w:rsidP="00E8081C">
      <w:pPr>
        <w:rPr>
          <w:rFonts w:ascii="Georgia" w:hAnsi="Georgia"/>
          <w:sz w:val="24"/>
          <w:szCs w:val="24"/>
        </w:rPr>
      </w:pPr>
    </w:p>
    <w:p w14:paraId="26C2A4C4" w14:textId="77777777" w:rsidR="0049489F" w:rsidRDefault="0049489F" w:rsidP="00E8081C">
      <w:pPr>
        <w:rPr>
          <w:rFonts w:ascii="Georgia" w:hAnsi="Georgia"/>
          <w:sz w:val="24"/>
          <w:szCs w:val="24"/>
        </w:rPr>
      </w:pPr>
    </w:p>
    <w:p w14:paraId="1437C28E" w14:textId="77777777" w:rsidR="0005561B" w:rsidRDefault="0005561B" w:rsidP="00E8081C">
      <w:pPr>
        <w:rPr>
          <w:rFonts w:ascii="Georgia" w:hAnsi="Georgia"/>
          <w:sz w:val="24"/>
          <w:szCs w:val="24"/>
        </w:rPr>
      </w:pPr>
    </w:p>
    <w:p w14:paraId="3A2F82C6" w14:textId="77777777" w:rsidR="0005561B" w:rsidRPr="00BA7FD5" w:rsidRDefault="0005561B" w:rsidP="0005561B">
      <w:pPr>
        <w:pBdr>
          <w:top w:val="single" w:sz="24" w:space="0" w:color="F9D4E8"/>
          <w:left w:val="single" w:sz="24" w:space="0" w:color="F9D4E8"/>
          <w:bottom w:val="single" w:sz="24" w:space="0" w:color="F9D4E8"/>
          <w:right w:val="single" w:sz="24" w:space="0" w:color="F9D4E8"/>
        </w:pBdr>
        <w:shd w:val="clear" w:color="auto" w:fill="F9D4E8"/>
        <w:spacing w:before="100" w:after="0" w:line="276" w:lineRule="auto"/>
        <w:outlineLvl w:val="1"/>
        <w:rPr>
          <w:rFonts w:ascii="Times New Roman" w:eastAsia="Times New Roman" w:hAnsi="Times New Roman" w:cs="Times New Roman"/>
          <w:i/>
          <w:caps/>
          <w:spacing w:val="15"/>
          <w:sz w:val="28"/>
          <w:szCs w:val="28"/>
          <w:lang w:eastAsia="nb-NO"/>
        </w:rPr>
      </w:pPr>
      <w:bookmarkStart w:id="11" w:name="_Hlk504735796"/>
      <w:r>
        <w:rPr>
          <w:rFonts w:ascii="Georgia" w:hAnsi="Georgia"/>
          <w:sz w:val="24"/>
          <w:szCs w:val="24"/>
        </w:rPr>
        <w:t>TRIMVEIENS SATSNINGSOMRÅDER: SPRÅK</w:t>
      </w:r>
    </w:p>
    <w:p w14:paraId="4BB8C0D1" w14:textId="77777777" w:rsidR="00B062E4" w:rsidRDefault="00B062E4" w:rsidP="00E8081C">
      <w:pPr>
        <w:rPr>
          <w:rFonts w:ascii="Georgia" w:hAnsi="Georgia"/>
          <w:sz w:val="24"/>
          <w:szCs w:val="24"/>
        </w:rPr>
      </w:pPr>
    </w:p>
    <w:bookmarkEnd w:id="11"/>
    <w:p w14:paraId="09C9F86E" w14:textId="2D7AA0B5" w:rsidR="0005561B" w:rsidRDefault="0005561B" w:rsidP="00E8081C">
      <w:pPr>
        <w:rPr>
          <w:rFonts w:ascii="Georgia" w:hAnsi="Georgia"/>
          <w:sz w:val="24"/>
          <w:szCs w:val="24"/>
        </w:rPr>
      </w:pPr>
      <w:r>
        <w:rPr>
          <w:rFonts w:ascii="Georgia" w:hAnsi="Georgia"/>
          <w:sz w:val="24"/>
          <w:szCs w:val="24"/>
        </w:rPr>
        <w:t>Språk:</w:t>
      </w:r>
    </w:p>
    <w:p w14:paraId="037C845A" w14:textId="77777777" w:rsidR="00193979" w:rsidRDefault="00193979" w:rsidP="00E8081C">
      <w:pPr>
        <w:rPr>
          <w:rFonts w:ascii="Georgia" w:hAnsi="Georgia"/>
          <w:sz w:val="24"/>
          <w:szCs w:val="24"/>
        </w:rPr>
      </w:pPr>
      <w:r>
        <w:rPr>
          <w:rFonts w:ascii="Georgia" w:hAnsi="Georgia"/>
          <w:sz w:val="24"/>
          <w:szCs w:val="24"/>
        </w:rPr>
        <w:t xml:space="preserve">Barnehagen skal være bevisst på at kommunikasjon og språk påvirkers av alle sider ved barnets utvikling. Gjennom dialog og samspill skal barna støttes i å kommunisere, medvirke, lytte, forstå og skape mening. Barnehagen skal anerkjenne og verdsette barnas ulike kommunikasjonsutrykk og språk, herunder tegnspråk. (rammeplanen 2017). </w:t>
      </w:r>
    </w:p>
    <w:p w14:paraId="5474104D" w14:textId="435A0A92" w:rsidR="00193979" w:rsidRDefault="00193979" w:rsidP="00E8081C">
      <w:pPr>
        <w:rPr>
          <w:rFonts w:ascii="Georgia" w:hAnsi="Georgia"/>
          <w:sz w:val="24"/>
          <w:szCs w:val="24"/>
        </w:rPr>
      </w:pPr>
      <w:r>
        <w:rPr>
          <w:rFonts w:ascii="Georgia" w:hAnsi="Georgia"/>
          <w:sz w:val="24"/>
          <w:szCs w:val="24"/>
        </w:rPr>
        <w:t>Ut i fra dette velger vi i Trimveien og ha språk som satsningsområde. Det skal gjennomsyre alt arbeid i hverdagen med barna:</w:t>
      </w:r>
    </w:p>
    <w:p w14:paraId="7D89CF64" w14:textId="77777777" w:rsidR="0005561B" w:rsidRPr="00AC39A7" w:rsidRDefault="0005561B" w:rsidP="0005561B">
      <w:pPr>
        <w:rPr>
          <w:rFonts w:ascii="Arial" w:hAnsi="Arial" w:cs="Arial"/>
          <w:color w:val="000000"/>
        </w:rPr>
      </w:pPr>
    </w:p>
    <w:tbl>
      <w:tblPr>
        <w:tblStyle w:val="Tabellrutenett1"/>
        <w:tblW w:w="0" w:type="auto"/>
        <w:tblLook w:val="04A0" w:firstRow="1" w:lastRow="0" w:firstColumn="1" w:lastColumn="0" w:noHBand="0" w:noVBand="1"/>
      </w:tblPr>
      <w:tblGrid>
        <w:gridCol w:w="8445"/>
      </w:tblGrid>
      <w:tr w:rsidR="00CD150A" w:rsidRPr="00BA7FD5" w14:paraId="50A67769" w14:textId="77777777" w:rsidTr="00BD369C">
        <w:tc>
          <w:tcPr>
            <w:tcW w:w="8445" w:type="dxa"/>
          </w:tcPr>
          <w:p w14:paraId="528A65A6" w14:textId="77777777" w:rsidR="00CD150A" w:rsidRPr="00BA7FD5" w:rsidRDefault="00CD150A" w:rsidP="00BD369C">
            <w:pPr>
              <w:spacing w:line="360" w:lineRule="auto"/>
              <w:rPr>
                <w:rFonts w:ascii="Georgia" w:hAnsi="Georgia" w:cs="Times New Roman"/>
                <w:b/>
                <w:sz w:val="24"/>
                <w:szCs w:val="24"/>
              </w:rPr>
            </w:pPr>
            <w:r w:rsidRPr="00BA7FD5">
              <w:rPr>
                <w:rFonts w:ascii="Georgia" w:hAnsi="Georgia" w:cs="Times New Roman"/>
                <w:b/>
                <w:sz w:val="24"/>
                <w:szCs w:val="24"/>
              </w:rPr>
              <w:t>Vår metode:</w:t>
            </w:r>
          </w:p>
          <w:p w14:paraId="226A6933" w14:textId="5084F61B" w:rsidR="00CD150A" w:rsidRDefault="00CD150A" w:rsidP="00BD369C">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Boklesing hverdag</w:t>
            </w:r>
          </w:p>
          <w:p w14:paraId="67527F79" w14:textId="76DC30C7" w:rsidR="00CD150A" w:rsidRDefault="00CD150A" w:rsidP="00BD369C">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Rim og regler</w:t>
            </w:r>
          </w:p>
          <w:p w14:paraId="62F13CC4" w14:textId="705457B5" w:rsidR="00CD150A" w:rsidRDefault="00CD150A" w:rsidP="00BD369C">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Begreper</w:t>
            </w:r>
          </w:p>
          <w:p w14:paraId="6EB59E55" w14:textId="26696EA2" w:rsidR="00193979" w:rsidRDefault="00193979" w:rsidP="00BD369C">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lastRenderedPageBreak/>
              <w:t xml:space="preserve">Anerkjenne og respondere på barnas ulike verbale og non-verbale utrykk og </w:t>
            </w:r>
            <w:proofErr w:type="spellStart"/>
            <w:r>
              <w:rPr>
                <w:rFonts w:ascii="Georgia" w:hAnsi="Georgia" w:cs="Times New Roman"/>
                <w:sz w:val="24"/>
                <w:szCs w:val="24"/>
              </w:rPr>
              <w:t>støøte</w:t>
            </w:r>
            <w:proofErr w:type="spellEnd"/>
            <w:r>
              <w:rPr>
                <w:rFonts w:ascii="Georgia" w:hAnsi="Georgia" w:cs="Times New Roman"/>
                <w:sz w:val="24"/>
                <w:szCs w:val="24"/>
              </w:rPr>
              <w:t xml:space="preserve"> deres språkutvikling</w:t>
            </w:r>
          </w:p>
          <w:p w14:paraId="303C21EC" w14:textId="77777777" w:rsidR="00CD150A" w:rsidRPr="00CD150A" w:rsidRDefault="00CD150A" w:rsidP="00CD150A">
            <w:pPr>
              <w:numPr>
                <w:ilvl w:val="0"/>
                <w:numId w:val="10"/>
              </w:numPr>
              <w:spacing w:line="240" w:lineRule="auto"/>
              <w:contextualSpacing/>
              <w:rPr>
                <w:rFonts w:ascii="Georgia" w:hAnsi="Georgia" w:cs="Times New Roman"/>
                <w:sz w:val="24"/>
                <w:szCs w:val="24"/>
              </w:rPr>
            </w:pPr>
            <w:r w:rsidRPr="00CD150A">
              <w:rPr>
                <w:rFonts w:ascii="Georgia" w:hAnsi="Georgia" w:cs="Times New Roman"/>
                <w:sz w:val="24"/>
                <w:szCs w:val="24"/>
              </w:rPr>
              <w:t>Resonnere med barn rundt problemer fra hverdagen slik at de lærer seg å bruke språket som redskap for logisk tenkning</w:t>
            </w:r>
          </w:p>
          <w:p w14:paraId="0DEE2D3C" w14:textId="77777777" w:rsidR="00CD150A" w:rsidRPr="00CD150A" w:rsidRDefault="00CD150A" w:rsidP="00CD150A">
            <w:pPr>
              <w:numPr>
                <w:ilvl w:val="0"/>
                <w:numId w:val="10"/>
              </w:numPr>
              <w:spacing w:line="240" w:lineRule="auto"/>
              <w:contextualSpacing/>
              <w:rPr>
                <w:rFonts w:ascii="Georgia" w:hAnsi="Georgia" w:cs="Times New Roman"/>
                <w:sz w:val="24"/>
                <w:szCs w:val="24"/>
              </w:rPr>
            </w:pPr>
            <w:r w:rsidRPr="00CD150A">
              <w:rPr>
                <w:rFonts w:ascii="Georgia" w:hAnsi="Georgia" w:cs="Times New Roman"/>
                <w:sz w:val="24"/>
                <w:szCs w:val="24"/>
              </w:rPr>
              <w:t>Finne materiale som gjør at de sammenligner former og senere grupperer og sorterer</w:t>
            </w:r>
          </w:p>
          <w:p w14:paraId="054A09C1" w14:textId="77777777" w:rsidR="00CD150A" w:rsidRPr="00CD150A" w:rsidRDefault="00CD150A" w:rsidP="00CD150A">
            <w:pPr>
              <w:numPr>
                <w:ilvl w:val="0"/>
                <w:numId w:val="10"/>
              </w:numPr>
              <w:spacing w:line="240" w:lineRule="auto"/>
              <w:contextualSpacing/>
              <w:rPr>
                <w:rFonts w:ascii="Georgia" w:hAnsi="Georgia" w:cs="Times New Roman"/>
                <w:sz w:val="24"/>
                <w:szCs w:val="24"/>
              </w:rPr>
            </w:pPr>
            <w:r w:rsidRPr="00CD150A">
              <w:rPr>
                <w:rFonts w:ascii="Georgia" w:hAnsi="Georgia" w:cs="Times New Roman"/>
                <w:sz w:val="24"/>
                <w:szCs w:val="24"/>
              </w:rPr>
              <w:t>Oppdage og skape mønster. Først fysiske mønster, senere geometriske og tall mønster.</w:t>
            </w:r>
          </w:p>
          <w:p w14:paraId="0464D203" w14:textId="77777777" w:rsidR="00CD150A" w:rsidRPr="00CD150A" w:rsidRDefault="00CD150A" w:rsidP="00CD150A">
            <w:pPr>
              <w:numPr>
                <w:ilvl w:val="0"/>
                <w:numId w:val="10"/>
              </w:numPr>
              <w:spacing w:line="240" w:lineRule="auto"/>
              <w:contextualSpacing/>
              <w:rPr>
                <w:rFonts w:ascii="Georgia" w:hAnsi="Georgia" w:cs="Times New Roman"/>
                <w:sz w:val="24"/>
                <w:szCs w:val="24"/>
              </w:rPr>
            </w:pPr>
            <w:r w:rsidRPr="00CD150A">
              <w:rPr>
                <w:rFonts w:ascii="Georgia" w:hAnsi="Georgia" w:cs="Times New Roman"/>
                <w:sz w:val="24"/>
                <w:szCs w:val="24"/>
              </w:rPr>
              <w:t>Inspirerer slik at de bygger, former og tegner</w:t>
            </w:r>
          </w:p>
          <w:p w14:paraId="2AD9669A" w14:textId="77777777" w:rsidR="00CD150A" w:rsidRPr="00CD150A" w:rsidRDefault="00CD150A" w:rsidP="00CD150A">
            <w:pPr>
              <w:numPr>
                <w:ilvl w:val="0"/>
                <w:numId w:val="10"/>
              </w:numPr>
              <w:spacing w:line="240" w:lineRule="auto"/>
              <w:contextualSpacing/>
              <w:rPr>
                <w:rFonts w:ascii="Georgia" w:hAnsi="Georgia" w:cs="Times New Roman"/>
                <w:sz w:val="24"/>
                <w:szCs w:val="24"/>
              </w:rPr>
            </w:pPr>
            <w:r w:rsidRPr="00CD150A">
              <w:rPr>
                <w:rFonts w:ascii="Georgia" w:hAnsi="Georgia" w:cs="Times New Roman"/>
                <w:sz w:val="24"/>
                <w:szCs w:val="24"/>
              </w:rPr>
              <w:t>Resonere om likheter og ulikheter</w:t>
            </w:r>
          </w:p>
          <w:p w14:paraId="7141ED8C" w14:textId="77777777" w:rsidR="00CD150A" w:rsidRPr="00CD150A" w:rsidRDefault="00CD150A" w:rsidP="00CD150A">
            <w:pPr>
              <w:numPr>
                <w:ilvl w:val="0"/>
                <w:numId w:val="10"/>
              </w:numPr>
              <w:spacing w:line="240" w:lineRule="auto"/>
              <w:contextualSpacing/>
              <w:rPr>
                <w:rFonts w:ascii="Georgia" w:hAnsi="Georgia" w:cs="Times New Roman"/>
                <w:sz w:val="24"/>
                <w:szCs w:val="24"/>
              </w:rPr>
            </w:pPr>
            <w:r w:rsidRPr="00CD150A">
              <w:rPr>
                <w:rFonts w:ascii="Georgia" w:hAnsi="Georgia" w:cs="Times New Roman"/>
                <w:sz w:val="24"/>
                <w:szCs w:val="24"/>
              </w:rPr>
              <w:t>La barn sammenligne antall, telle ting og øve på tallrekken</w:t>
            </w:r>
          </w:p>
          <w:p w14:paraId="0942F844" w14:textId="77777777" w:rsidR="00CD150A" w:rsidRPr="00CD150A" w:rsidRDefault="00CD150A" w:rsidP="00CD150A">
            <w:pPr>
              <w:numPr>
                <w:ilvl w:val="0"/>
                <w:numId w:val="10"/>
              </w:numPr>
              <w:spacing w:line="240" w:lineRule="auto"/>
              <w:contextualSpacing/>
              <w:rPr>
                <w:rFonts w:ascii="Georgia" w:hAnsi="Georgia" w:cs="Times New Roman"/>
                <w:sz w:val="24"/>
                <w:szCs w:val="24"/>
              </w:rPr>
            </w:pPr>
            <w:r w:rsidRPr="00CD150A">
              <w:rPr>
                <w:rFonts w:ascii="Georgia" w:hAnsi="Georgia" w:cs="Times New Roman"/>
                <w:sz w:val="24"/>
                <w:szCs w:val="24"/>
              </w:rPr>
              <w:t>Stimulere til å fundere på avstander, vekt, volum og tid</w:t>
            </w:r>
          </w:p>
          <w:p w14:paraId="693B0B76" w14:textId="77777777" w:rsidR="00CD150A" w:rsidRPr="00CD150A" w:rsidRDefault="00CD150A" w:rsidP="00CD150A">
            <w:pPr>
              <w:numPr>
                <w:ilvl w:val="0"/>
                <w:numId w:val="10"/>
              </w:numPr>
              <w:spacing w:line="240" w:lineRule="auto"/>
              <w:contextualSpacing/>
              <w:rPr>
                <w:rFonts w:ascii="Georgia" w:hAnsi="Georgia" w:cs="Times New Roman"/>
                <w:sz w:val="24"/>
                <w:szCs w:val="24"/>
              </w:rPr>
            </w:pPr>
            <w:r w:rsidRPr="00CD150A">
              <w:rPr>
                <w:rFonts w:ascii="Georgia" w:hAnsi="Georgia" w:cs="Times New Roman"/>
                <w:sz w:val="24"/>
                <w:szCs w:val="24"/>
              </w:rPr>
              <w:t>Oppgaver</w:t>
            </w:r>
          </w:p>
          <w:p w14:paraId="1933A801" w14:textId="77777777" w:rsidR="00CD150A" w:rsidRPr="00CD150A" w:rsidRDefault="00CD150A" w:rsidP="00CD150A">
            <w:pPr>
              <w:numPr>
                <w:ilvl w:val="0"/>
                <w:numId w:val="10"/>
              </w:numPr>
              <w:spacing w:line="240" w:lineRule="auto"/>
              <w:contextualSpacing/>
              <w:rPr>
                <w:rFonts w:ascii="Georgia" w:hAnsi="Georgia" w:cs="Times New Roman"/>
                <w:sz w:val="24"/>
                <w:szCs w:val="24"/>
              </w:rPr>
            </w:pPr>
            <w:r w:rsidRPr="00CD150A">
              <w:rPr>
                <w:rFonts w:ascii="Georgia" w:hAnsi="Georgia" w:cs="Times New Roman"/>
                <w:sz w:val="24"/>
                <w:szCs w:val="24"/>
              </w:rPr>
              <w:t>Sanger</w:t>
            </w:r>
          </w:p>
          <w:p w14:paraId="6DC0E4AF" w14:textId="77777777" w:rsidR="00CD150A" w:rsidRPr="00CD150A" w:rsidRDefault="00CD150A" w:rsidP="00CD150A">
            <w:pPr>
              <w:numPr>
                <w:ilvl w:val="0"/>
                <w:numId w:val="10"/>
              </w:numPr>
              <w:spacing w:line="240" w:lineRule="auto"/>
              <w:contextualSpacing/>
              <w:rPr>
                <w:rFonts w:ascii="Georgia" w:hAnsi="Georgia" w:cs="Times New Roman"/>
                <w:sz w:val="24"/>
                <w:szCs w:val="24"/>
              </w:rPr>
            </w:pPr>
            <w:r w:rsidRPr="00CD150A">
              <w:rPr>
                <w:rFonts w:ascii="Georgia" w:hAnsi="Georgia" w:cs="Times New Roman"/>
                <w:sz w:val="24"/>
                <w:szCs w:val="24"/>
              </w:rPr>
              <w:t>Fortellinger</w:t>
            </w:r>
          </w:p>
          <w:p w14:paraId="1C1201DE" w14:textId="77777777" w:rsidR="00CD150A" w:rsidRPr="00CD150A" w:rsidRDefault="00CD150A" w:rsidP="00CD150A">
            <w:pPr>
              <w:numPr>
                <w:ilvl w:val="0"/>
                <w:numId w:val="10"/>
              </w:numPr>
              <w:spacing w:line="240" w:lineRule="auto"/>
              <w:contextualSpacing/>
              <w:rPr>
                <w:rFonts w:ascii="Georgia" w:hAnsi="Georgia" w:cs="Times New Roman"/>
                <w:sz w:val="24"/>
                <w:szCs w:val="24"/>
              </w:rPr>
            </w:pPr>
            <w:r w:rsidRPr="00CD150A">
              <w:rPr>
                <w:rFonts w:ascii="Georgia" w:hAnsi="Georgia" w:cs="Times New Roman"/>
                <w:sz w:val="24"/>
                <w:szCs w:val="24"/>
              </w:rPr>
              <w:t>Spill</w:t>
            </w:r>
          </w:p>
          <w:p w14:paraId="79DE5186" w14:textId="421290C1" w:rsidR="00CD150A" w:rsidRDefault="00CD150A" w:rsidP="00CD150A">
            <w:pPr>
              <w:numPr>
                <w:ilvl w:val="0"/>
                <w:numId w:val="10"/>
              </w:numPr>
              <w:spacing w:line="240" w:lineRule="auto"/>
              <w:contextualSpacing/>
              <w:rPr>
                <w:rFonts w:ascii="Georgia" w:hAnsi="Georgia" w:cs="Times New Roman"/>
                <w:sz w:val="24"/>
                <w:szCs w:val="24"/>
              </w:rPr>
            </w:pPr>
            <w:r w:rsidRPr="00CD150A">
              <w:rPr>
                <w:rFonts w:ascii="Georgia" w:hAnsi="Georgia" w:cs="Times New Roman"/>
                <w:sz w:val="24"/>
                <w:szCs w:val="24"/>
              </w:rPr>
              <w:t>Leker</w:t>
            </w:r>
          </w:p>
          <w:p w14:paraId="5D481A26" w14:textId="1139E8A2" w:rsidR="00CD150A" w:rsidRDefault="00CD150A" w:rsidP="00CD150A">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Lage egne fortellinger</w:t>
            </w:r>
          </w:p>
          <w:p w14:paraId="759E4EB0" w14:textId="35C5F439" w:rsidR="00881F51" w:rsidRDefault="00881F51" w:rsidP="00CD150A">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Gjenfortelle det du har lest</w:t>
            </w:r>
          </w:p>
          <w:p w14:paraId="06371177" w14:textId="63F6B9E7" w:rsidR="00193979" w:rsidRDefault="00193979" w:rsidP="00CD150A">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Ask</w:t>
            </w:r>
          </w:p>
          <w:p w14:paraId="0B46C87C" w14:textId="1F8C85AD" w:rsidR="00193979" w:rsidRPr="00CD150A" w:rsidRDefault="00193979" w:rsidP="00CD150A">
            <w:pPr>
              <w:numPr>
                <w:ilvl w:val="0"/>
                <w:numId w:val="10"/>
              </w:numPr>
              <w:spacing w:line="240" w:lineRule="auto"/>
              <w:contextualSpacing/>
              <w:rPr>
                <w:rFonts w:ascii="Georgia" w:hAnsi="Georgia" w:cs="Times New Roman"/>
                <w:sz w:val="24"/>
                <w:szCs w:val="24"/>
              </w:rPr>
            </w:pPr>
            <w:proofErr w:type="spellStart"/>
            <w:r>
              <w:rPr>
                <w:rFonts w:ascii="Georgia" w:hAnsi="Georgia" w:cs="Times New Roman"/>
                <w:sz w:val="24"/>
                <w:szCs w:val="24"/>
              </w:rPr>
              <w:t>Psc</w:t>
            </w:r>
            <w:proofErr w:type="spellEnd"/>
            <w:r>
              <w:rPr>
                <w:rFonts w:ascii="Georgia" w:hAnsi="Georgia" w:cs="Times New Roman"/>
                <w:sz w:val="24"/>
                <w:szCs w:val="24"/>
              </w:rPr>
              <w:t xml:space="preserve"> symboler og norsk tegnstøtte</w:t>
            </w:r>
          </w:p>
          <w:p w14:paraId="2BBF0007" w14:textId="77777777" w:rsidR="00CD150A" w:rsidRDefault="00CD150A" w:rsidP="00CD150A">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Oppmerksomhet for lyd</w:t>
            </w:r>
          </w:p>
          <w:p w14:paraId="00F8A01A" w14:textId="5FB9A9AF" w:rsidR="00CD150A" w:rsidRDefault="00CD150A" w:rsidP="00CD150A">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Fonologisk bevissthet</w:t>
            </w:r>
          </w:p>
          <w:p w14:paraId="70C2DD3F" w14:textId="6FE8690A" w:rsidR="00CD150A" w:rsidRDefault="00CD150A" w:rsidP="00CD150A">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Leke med stavelser</w:t>
            </w:r>
          </w:p>
          <w:p w14:paraId="1BD189F7" w14:textId="1CBBE940" w:rsidR="00CD150A" w:rsidRPr="00BA7FD5" w:rsidRDefault="00CD150A" w:rsidP="00CD150A">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Setningsanalyse</w:t>
            </w:r>
          </w:p>
        </w:tc>
      </w:tr>
    </w:tbl>
    <w:p w14:paraId="7C290BC1" w14:textId="77777777" w:rsidR="00CD150A" w:rsidRPr="00AC39A7" w:rsidRDefault="00CD150A" w:rsidP="00CD150A">
      <w:pPr>
        <w:spacing w:after="0" w:line="240" w:lineRule="auto"/>
        <w:rPr>
          <w:rFonts w:ascii="Arial" w:hAnsi="Arial" w:cs="Arial"/>
          <w:color w:val="000000"/>
        </w:rPr>
      </w:pPr>
    </w:p>
    <w:p w14:paraId="5B1A901E" w14:textId="77777777" w:rsidR="0005561B" w:rsidRDefault="0005561B" w:rsidP="00E8081C">
      <w:pPr>
        <w:rPr>
          <w:rFonts w:ascii="Georgia" w:hAnsi="Georgia"/>
          <w:sz w:val="24"/>
          <w:szCs w:val="24"/>
        </w:rPr>
      </w:pPr>
    </w:p>
    <w:p w14:paraId="2517AC90" w14:textId="77777777" w:rsidR="0005561B" w:rsidRDefault="0005561B" w:rsidP="00E8081C">
      <w:pPr>
        <w:rPr>
          <w:rFonts w:ascii="Georgia" w:hAnsi="Georgia"/>
          <w:sz w:val="24"/>
          <w:szCs w:val="24"/>
        </w:rPr>
      </w:pPr>
    </w:p>
    <w:p w14:paraId="1843C5BD" w14:textId="77777777" w:rsidR="0005561B" w:rsidRDefault="0005561B" w:rsidP="00E8081C">
      <w:pPr>
        <w:rPr>
          <w:rFonts w:ascii="Georgia" w:hAnsi="Georgia"/>
          <w:sz w:val="24"/>
          <w:szCs w:val="24"/>
        </w:rPr>
      </w:pPr>
    </w:p>
    <w:p w14:paraId="7B05AAB0" w14:textId="77777777" w:rsidR="0005561B" w:rsidRDefault="0005561B" w:rsidP="00E8081C">
      <w:pPr>
        <w:rPr>
          <w:rFonts w:ascii="Georgia" w:hAnsi="Georgia"/>
          <w:sz w:val="24"/>
          <w:szCs w:val="24"/>
        </w:rPr>
      </w:pPr>
    </w:p>
    <w:p w14:paraId="237229A2" w14:textId="44E8C4A6" w:rsidR="0005561B" w:rsidRDefault="0005561B" w:rsidP="00E8081C">
      <w:pPr>
        <w:rPr>
          <w:rFonts w:ascii="Georgia" w:hAnsi="Georgia"/>
          <w:sz w:val="24"/>
          <w:szCs w:val="24"/>
        </w:rPr>
      </w:pPr>
    </w:p>
    <w:p w14:paraId="30CCF9D5" w14:textId="42993EF0" w:rsidR="00054C85" w:rsidRDefault="00054C85" w:rsidP="00E8081C">
      <w:pPr>
        <w:rPr>
          <w:rFonts w:ascii="Georgia" w:hAnsi="Georgia"/>
          <w:sz w:val="24"/>
          <w:szCs w:val="24"/>
        </w:rPr>
      </w:pPr>
    </w:p>
    <w:p w14:paraId="0C105FDF" w14:textId="6B3AA9F4" w:rsidR="00054C85" w:rsidRDefault="00054C85" w:rsidP="00E8081C">
      <w:pPr>
        <w:rPr>
          <w:rFonts w:ascii="Georgia" w:hAnsi="Georgia"/>
          <w:sz w:val="24"/>
          <w:szCs w:val="24"/>
        </w:rPr>
      </w:pPr>
    </w:p>
    <w:p w14:paraId="4496DB78" w14:textId="6A6E5EBC" w:rsidR="00054C85" w:rsidRDefault="00054C85" w:rsidP="00E8081C">
      <w:pPr>
        <w:rPr>
          <w:rFonts w:ascii="Georgia" w:hAnsi="Georgia"/>
          <w:sz w:val="24"/>
          <w:szCs w:val="24"/>
        </w:rPr>
      </w:pPr>
    </w:p>
    <w:p w14:paraId="273551D4" w14:textId="4390EB56" w:rsidR="00054C85" w:rsidRDefault="00054C85" w:rsidP="00E8081C">
      <w:pPr>
        <w:rPr>
          <w:rFonts w:ascii="Georgia" w:hAnsi="Georgia"/>
          <w:sz w:val="24"/>
          <w:szCs w:val="24"/>
        </w:rPr>
      </w:pPr>
    </w:p>
    <w:p w14:paraId="29A11A5C" w14:textId="247D0647" w:rsidR="00054C85" w:rsidRDefault="00054C85" w:rsidP="00E8081C">
      <w:pPr>
        <w:rPr>
          <w:rFonts w:ascii="Georgia" w:hAnsi="Georgia"/>
          <w:sz w:val="24"/>
          <w:szCs w:val="24"/>
        </w:rPr>
      </w:pPr>
    </w:p>
    <w:p w14:paraId="6B6696E0" w14:textId="59B6FB58" w:rsidR="00054C85" w:rsidRDefault="00054C85" w:rsidP="00E8081C">
      <w:pPr>
        <w:rPr>
          <w:rFonts w:ascii="Georgia" w:hAnsi="Georgia"/>
          <w:sz w:val="24"/>
          <w:szCs w:val="24"/>
        </w:rPr>
      </w:pPr>
    </w:p>
    <w:p w14:paraId="5BD5556E" w14:textId="223B3D79" w:rsidR="00054C85" w:rsidRDefault="00054C85" w:rsidP="00E8081C">
      <w:pPr>
        <w:rPr>
          <w:rFonts w:ascii="Georgia" w:hAnsi="Georgia"/>
          <w:sz w:val="24"/>
          <w:szCs w:val="24"/>
        </w:rPr>
      </w:pPr>
    </w:p>
    <w:p w14:paraId="55B1FCA2" w14:textId="2835BD1A" w:rsidR="00054C85" w:rsidRDefault="00054C85" w:rsidP="00E8081C">
      <w:pPr>
        <w:rPr>
          <w:rFonts w:ascii="Georgia" w:hAnsi="Georgia"/>
          <w:sz w:val="24"/>
          <w:szCs w:val="24"/>
        </w:rPr>
      </w:pPr>
    </w:p>
    <w:p w14:paraId="30A457A7" w14:textId="2BC366E7" w:rsidR="00054C85" w:rsidRDefault="00054C85" w:rsidP="00E8081C">
      <w:pPr>
        <w:rPr>
          <w:rFonts w:ascii="Georgia" w:hAnsi="Georgia"/>
          <w:sz w:val="24"/>
          <w:szCs w:val="24"/>
        </w:rPr>
      </w:pPr>
    </w:p>
    <w:p w14:paraId="024F7F78" w14:textId="77777777" w:rsidR="00054C85" w:rsidRDefault="00054C85" w:rsidP="00E8081C">
      <w:pPr>
        <w:rPr>
          <w:rFonts w:ascii="Georgia" w:hAnsi="Georgia"/>
          <w:sz w:val="24"/>
          <w:szCs w:val="24"/>
        </w:rPr>
      </w:pPr>
    </w:p>
    <w:p w14:paraId="6DB403E4" w14:textId="77777777" w:rsidR="0005561B" w:rsidRDefault="0005561B" w:rsidP="00E8081C">
      <w:pPr>
        <w:rPr>
          <w:rFonts w:ascii="Georgia" w:hAnsi="Georgia"/>
          <w:sz w:val="24"/>
          <w:szCs w:val="24"/>
        </w:rPr>
      </w:pPr>
    </w:p>
    <w:p w14:paraId="7779D86B" w14:textId="77777777" w:rsidR="0005561B" w:rsidRPr="00BA7FD5" w:rsidRDefault="0005561B" w:rsidP="0005561B">
      <w:pPr>
        <w:pBdr>
          <w:top w:val="single" w:sz="24" w:space="0" w:color="F9D4E8"/>
          <w:left w:val="single" w:sz="24" w:space="0" w:color="F9D4E8"/>
          <w:bottom w:val="single" w:sz="24" w:space="0" w:color="F9D4E8"/>
          <w:right w:val="single" w:sz="24" w:space="0" w:color="F9D4E8"/>
        </w:pBdr>
        <w:shd w:val="clear" w:color="auto" w:fill="F9D4E8"/>
        <w:spacing w:before="100" w:after="0" w:line="276" w:lineRule="auto"/>
        <w:outlineLvl w:val="1"/>
        <w:rPr>
          <w:rFonts w:ascii="Times New Roman" w:eastAsia="Times New Roman" w:hAnsi="Times New Roman" w:cs="Times New Roman"/>
          <w:i/>
          <w:caps/>
          <w:spacing w:val="15"/>
          <w:sz w:val="28"/>
          <w:szCs w:val="28"/>
          <w:lang w:eastAsia="nb-NO"/>
        </w:rPr>
      </w:pPr>
      <w:r>
        <w:rPr>
          <w:rFonts w:ascii="Georgia" w:hAnsi="Georgia"/>
          <w:sz w:val="24"/>
          <w:szCs w:val="24"/>
        </w:rPr>
        <w:t xml:space="preserve">TRIMVEIENS SATSNINGSOMRÅDER: NATUR OG </w:t>
      </w:r>
      <w:r w:rsidR="00490695">
        <w:rPr>
          <w:rFonts w:ascii="Georgia" w:hAnsi="Georgia"/>
          <w:sz w:val="24"/>
          <w:szCs w:val="24"/>
        </w:rPr>
        <w:t>BEVEGELSE</w:t>
      </w:r>
    </w:p>
    <w:p w14:paraId="18707CBB" w14:textId="77777777" w:rsidR="0005561B" w:rsidRDefault="0005561B" w:rsidP="0005561B">
      <w:pPr>
        <w:rPr>
          <w:rFonts w:ascii="Georgia" w:hAnsi="Georgia"/>
          <w:sz w:val="24"/>
          <w:szCs w:val="24"/>
        </w:rPr>
      </w:pPr>
    </w:p>
    <w:p w14:paraId="45B0CE01" w14:textId="7619FCB3" w:rsidR="0005561B" w:rsidRPr="0005561B" w:rsidRDefault="00CD7A32" w:rsidP="0005561B">
      <w:pPr>
        <w:tabs>
          <w:tab w:val="left" w:pos="360"/>
        </w:tabs>
        <w:suppressAutoHyphens/>
        <w:spacing w:after="0" w:line="240" w:lineRule="auto"/>
        <w:jc w:val="both"/>
        <w:rPr>
          <w:rFonts w:ascii="Arial" w:eastAsia="Times New Roman" w:hAnsi="Arial" w:cs="Times New Roman"/>
          <w:szCs w:val="20"/>
          <w:lang w:eastAsia="ar-SA"/>
        </w:rPr>
      </w:pPr>
      <w:r>
        <w:rPr>
          <w:rFonts w:ascii="Arial" w:eastAsia="Times New Roman" w:hAnsi="Arial" w:cs="Times New Roman"/>
          <w:szCs w:val="20"/>
          <w:lang w:eastAsia="ar-SA"/>
        </w:rPr>
        <w:t>Opplevelser og erfaringer i naturen kan fremme forståelse for naturens egenart og barnas vilje til å ville verne om naturressursene bevare biologisk mangfold og bidra til bærekraftig utvikling. Barnehagen skal bidra til at barna blir glade i naturen og får erfaring med naturen som fremmer evnen til å orientere seg og oppholde seg i naturen til ulike årstider. (Rammeplanen 2017)</w:t>
      </w:r>
    </w:p>
    <w:p w14:paraId="2ADBD71A" w14:textId="77777777" w:rsidR="0005561B" w:rsidRPr="0005561B" w:rsidRDefault="0005561B" w:rsidP="0005561B">
      <w:pPr>
        <w:keepNext/>
        <w:numPr>
          <w:ilvl w:val="1"/>
          <w:numId w:val="0"/>
        </w:numPr>
        <w:tabs>
          <w:tab w:val="num" w:pos="0"/>
          <w:tab w:val="left" w:pos="360"/>
        </w:tabs>
        <w:suppressAutoHyphens/>
        <w:spacing w:before="240" w:after="60" w:line="240" w:lineRule="auto"/>
        <w:jc w:val="both"/>
        <w:outlineLvl w:val="1"/>
        <w:rPr>
          <w:rFonts w:ascii="Arial" w:eastAsia="Times New Roman" w:hAnsi="Arial" w:cs="Times New Roman"/>
          <w:b/>
          <w:i/>
          <w:sz w:val="24"/>
          <w:szCs w:val="20"/>
          <w:lang w:eastAsia="ar-SA"/>
        </w:rPr>
      </w:pPr>
    </w:p>
    <w:p w14:paraId="4ED7D903" w14:textId="77777777" w:rsidR="0005561B" w:rsidRPr="0005561B" w:rsidRDefault="0005561B" w:rsidP="0005561B">
      <w:pPr>
        <w:keepNext/>
        <w:numPr>
          <w:ilvl w:val="1"/>
          <w:numId w:val="0"/>
        </w:numPr>
        <w:tabs>
          <w:tab w:val="num" w:pos="0"/>
          <w:tab w:val="left" w:pos="360"/>
        </w:tabs>
        <w:suppressAutoHyphens/>
        <w:spacing w:before="240" w:after="60" w:line="240" w:lineRule="auto"/>
        <w:jc w:val="both"/>
        <w:outlineLvl w:val="1"/>
        <w:rPr>
          <w:rFonts w:ascii="Arial" w:eastAsia="Times New Roman" w:hAnsi="Arial" w:cs="Times New Roman"/>
          <w:b/>
          <w:i/>
          <w:sz w:val="24"/>
          <w:szCs w:val="20"/>
          <w:lang w:eastAsia="ar-SA"/>
        </w:rPr>
      </w:pPr>
      <w:r w:rsidRPr="0005561B">
        <w:rPr>
          <w:rFonts w:ascii="Arial" w:eastAsia="Times New Roman" w:hAnsi="Arial" w:cs="Times New Roman"/>
          <w:b/>
          <w:i/>
          <w:sz w:val="24"/>
          <w:szCs w:val="20"/>
          <w:lang w:eastAsia="ar-SA"/>
        </w:rPr>
        <w:t>Naturens betydning for leken</w:t>
      </w:r>
    </w:p>
    <w:p w14:paraId="49AD1664" w14:textId="77777777"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p>
    <w:p w14:paraId="1040CD0D" w14:textId="77777777"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r w:rsidRPr="0005561B">
        <w:rPr>
          <w:rFonts w:ascii="Arial" w:eastAsia="Times New Roman" w:hAnsi="Arial" w:cs="Times New Roman"/>
          <w:szCs w:val="20"/>
          <w:lang w:eastAsia="ar-SA"/>
        </w:rPr>
        <w:t>Den spontane leken er barnas egen ved at de selv lager regler. Gjennom leken utfordres både fantasi, nysgjerrighet, kreativitet, rolleutprøvning og fellesskap med andre. Ved fysisk lek utfordres i tillegg evnen til å beherske kroppen, til å teste styrken og mulighetene den rommer. Lek og fysisk aktivitet skaper glade og robuste barn med tro på seg selv.</w:t>
      </w:r>
    </w:p>
    <w:p w14:paraId="21073395" w14:textId="77777777"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p>
    <w:p w14:paraId="250C489F" w14:textId="3ED9C003" w:rsidR="0005561B" w:rsidRPr="0005561B" w:rsidRDefault="0005561B" w:rsidP="00054C85">
      <w:pPr>
        <w:tabs>
          <w:tab w:val="left" w:pos="360"/>
        </w:tabs>
        <w:suppressAutoHyphens/>
        <w:spacing w:after="0" w:line="240" w:lineRule="auto"/>
        <w:jc w:val="both"/>
        <w:rPr>
          <w:rFonts w:ascii="Arial" w:eastAsia="Times New Roman" w:hAnsi="Arial" w:cs="Times New Roman"/>
          <w:szCs w:val="20"/>
          <w:lang w:eastAsia="ar-SA"/>
        </w:rPr>
      </w:pPr>
      <w:r w:rsidRPr="0005561B">
        <w:rPr>
          <w:rFonts w:ascii="Arial" w:eastAsia="Times New Roman" w:hAnsi="Arial" w:cs="Times New Roman"/>
          <w:szCs w:val="20"/>
          <w:lang w:eastAsia="ar-SA"/>
        </w:rPr>
        <w:t xml:space="preserve">Naturen er den perfekte lekearena. I motsetning til inngjerdede lekeplasser, er naturen smekk full av virkelige elementer. </w:t>
      </w:r>
    </w:p>
    <w:p w14:paraId="634AB814" w14:textId="77777777"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p>
    <w:p w14:paraId="4484B992" w14:textId="77777777" w:rsidR="0005561B" w:rsidRPr="0005561B" w:rsidRDefault="0005561B" w:rsidP="0005561B">
      <w:pPr>
        <w:keepNext/>
        <w:numPr>
          <w:ilvl w:val="1"/>
          <w:numId w:val="0"/>
        </w:numPr>
        <w:tabs>
          <w:tab w:val="num" w:pos="0"/>
          <w:tab w:val="left" w:pos="360"/>
        </w:tabs>
        <w:suppressAutoHyphens/>
        <w:spacing w:before="240" w:after="60" w:line="240" w:lineRule="auto"/>
        <w:outlineLvl w:val="1"/>
        <w:rPr>
          <w:rFonts w:ascii="Arial" w:eastAsia="Times New Roman" w:hAnsi="Arial" w:cs="Times New Roman"/>
          <w:b/>
          <w:i/>
          <w:sz w:val="24"/>
          <w:szCs w:val="20"/>
          <w:lang w:eastAsia="ar-SA"/>
        </w:rPr>
      </w:pPr>
      <w:r w:rsidRPr="0005561B">
        <w:rPr>
          <w:rFonts w:ascii="Arial" w:eastAsia="Times New Roman" w:hAnsi="Arial" w:cs="Times New Roman"/>
          <w:b/>
          <w:i/>
          <w:sz w:val="24"/>
          <w:szCs w:val="20"/>
          <w:lang w:eastAsia="ar-SA"/>
        </w:rPr>
        <w:t>Naturens betydning for kroppen og sinnet</w:t>
      </w:r>
    </w:p>
    <w:p w14:paraId="32CFFBDE" w14:textId="77777777"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p>
    <w:p w14:paraId="6FFE47B7" w14:textId="77777777"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r w:rsidRPr="0005561B">
        <w:rPr>
          <w:rFonts w:ascii="Arial" w:eastAsia="Times New Roman" w:hAnsi="Arial" w:cs="Times New Roman"/>
          <w:szCs w:val="20"/>
          <w:lang w:eastAsia="ar-SA"/>
        </w:rPr>
        <w:t>Lek og turgåing i variert og ulendt terreng tilgodeser barnas behov for variasjon i bevegelser og utfordringer. Det blir mindre konflikter og de utvikler større evne til koordinasjon og konsentrasjon. Barna blir også roligere innendørs.</w:t>
      </w:r>
    </w:p>
    <w:p w14:paraId="0912300B" w14:textId="77777777"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p>
    <w:p w14:paraId="19C9D384" w14:textId="77777777"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r w:rsidRPr="0005561B">
        <w:rPr>
          <w:rFonts w:ascii="Arial" w:eastAsia="Times New Roman" w:hAnsi="Arial" w:cs="Times New Roman"/>
          <w:szCs w:val="20"/>
          <w:lang w:eastAsia="ar-SA"/>
        </w:rPr>
        <w:t>Gjennom leken ute i naturen utvikles barnas sosiale ferdighet. I møte med naturen får barnet mulighet til å takle ulike utfordringer og prøve ut egne grenser, noe som igjen fører til bedret selvbilde og personlig vekst. Barna får bedre helse og økt livskvalitet.</w:t>
      </w:r>
    </w:p>
    <w:p w14:paraId="6EC4274C" w14:textId="77777777"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p>
    <w:p w14:paraId="76247F39" w14:textId="77777777"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p>
    <w:p w14:paraId="7131AE35" w14:textId="77777777"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p>
    <w:tbl>
      <w:tblPr>
        <w:tblStyle w:val="Tabellrutenett1"/>
        <w:tblW w:w="0" w:type="auto"/>
        <w:tblLook w:val="04A0" w:firstRow="1" w:lastRow="0" w:firstColumn="1" w:lastColumn="0" w:noHBand="0" w:noVBand="1"/>
      </w:tblPr>
      <w:tblGrid>
        <w:gridCol w:w="8445"/>
      </w:tblGrid>
      <w:tr w:rsidR="00054C85" w:rsidRPr="00BA7FD5" w14:paraId="32DE7146" w14:textId="77777777" w:rsidTr="00BD369C">
        <w:tc>
          <w:tcPr>
            <w:tcW w:w="8445" w:type="dxa"/>
          </w:tcPr>
          <w:p w14:paraId="3133940B" w14:textId="77777777" w:rsidR="00054C85" w:rsidRPr="00BA7FD5" w:rsidRDefault="00054C85" w:rsidP="00BD369C">
            <w:pPr>
              <w:spacing w:line="360" w:lineRule="auto"/>
              <w:rPr>
                <w:rFonts w:ascii="Georgia" w:hAnsi="Georgia" w:cs="Times New Roman"/>
                <w:b/>
                <w:sz w:val="24"/>
                <w:szCs w:val="24"/>
              </w:rPr>
            </w:pPr>
            <w:r w:rsidRPr="00BA7FD5">
              <w:rPr>
                <w:rFonts w:ascii="Georgia" w:hAnsi="Georgia" w:cs="Times New Roman"/>
                <w:b/>
                <w:sz w:val="24"/>
                <w:szCs w:val="24"/>
              </w:rPr>
              <w:t>Vår metode:</w:t>
            </w:r>
          </w:p>
          <w:p w14:paraId="1A90FD79" w14:textId="77777777" w:rsidR="00054C85" w:rsidRPr="00054C85" w:rsidRDefault="00054C85" w:rsidP="00054C85">
            <w:pPr>
              <w:numPr>
                <w:ilvl w:val="0"/>
                <w:numId w:val="10"/>
              </w:numPr>
              <w:spacing w:line="240" w:lineRule="auto"/>
              <w:contextualSpacing/>
              <w:rPr>
                <w:rFonts w:ascii="Georgia" w:hAnsi="Georgia" w:cs="Times New Roman"/>
                <w:sz w:val="24"/>
                <w:szCs w:val="24"/>
              </w:rPr>
            </w:pPr>
            <w:r w:rsidRPr="00054C85">
              <w:rPr>
                <w:rFonts w:ascii="Georgia" w:hAnsi="Georgia" w:cs="Times New Roman"/>
                <w:sz w:val="24"/>
                <w:szCs w:val="24"/>
              </w:rPr>
              <w:t>Gir rom for allsidig og variert lek</w:t>
            </w:r>
          </w:p>
          <w:p w14:paraId="4758CFF7" w14:textId="77777777" w:rsidR="00054C85" w:rsidRPr="00054C85" w:rsidRDefault="00054C85" w:rsidP="00054C85">
            <w:pPr>
              <w:numPr>
                <w:ilvl w:val="0"/>
                <w:numId w:val="10"/>
              </w:numPr>
              <w:spacing w:line="240" w:lineRule="auto"/>
              <w:contextualSpacing/>
              <w:rPr>
                <w:rFonts w:ascii="Georgia" w:hAnsi="Georgia" w:cs="Times New Roman"/>
                <w:sz w:val="24"/>
                <w:szCs w:val="24"/>
              </w:rPr>
            </w:pPr>
            <w:r w:rsidRPr="00054C85">
              <w:rPr>
                <w:rFonts w:ascii="Georgia" w:hAnsi="Georgia" w:cs="Times New Roman"/>
                <w:sz w:val="24"/>
                <w:szCs w:val="24"/>
              </w:rPr>
              <w:t>Gir mulighet for motorisk sanseutvikling gjennom allsidig og variert fysisk aktivitet</w:t>
            </w:r>
          </w:p>
          <w:p w14:paraId="352F1BBC" w14:textId="77777777" w:rsidR="00054C85" w:rsidRPr="00054C85" w:rsidRDefault="00054C85" w:rsidP="00054C85">
            <w:pPr>
              <w:numPr>
                <w:ilvl w:val="0"/>
                <w:numId w:val="10"/>
              </w:numPr>
              <w:spacing w:line="240" w:lineRule="auto"/>
              <w:contextualSpacing/>
              <w:rPr>
                <w:rFonts w:ascii="Georgia" w:hAnsi="Georgia" w:cs="Times New Roman"/>
                <w:sz w:val="24"/>
                <w:szCs w:val="24"/>
              </w:rPr>
            </w:pPr>
            <w:r w:rsidRPr="00054C85">
              <w:rPr>
                <w:rFonts w:ascii="Georgia" w:hAnsi="Georgia" w:cs="Times New Roman"/>
                <w:sz w:val="24"/>
                <w:szCs w:val="24"/>
              </w:rPr>
              <w:t>Gir rom for at barn kan forme sine egne lekeområder/leker</w:t>
            </w:r>
          </w:p>
          <w:p w14:paraId="6B47CF70" w14:textId="77777777" w:rsidR="00054C85" w:rsidRPr="00054C85" w:rsidRDefault="00054C85" w:rsidP="00054C85">
            <w:pPr>
              <w:numPr>
                <w:ilvl w:val="0"/>
                <w:numId w:val="10"/>
              </w:numPr>
              <w:spacing w:line="240" w:lineRule="auto"/>
              <w:contextualSpacing/>
              <w:rPr>
                <w:rFonts w:ascii="Georgia" w:hAnsi="Georgia" w:cs="Times New Roman"/>
                <w:sz w:val="24"/>
                <w:szCs w:val="24"/>
              </w:rPr>
            </w:pPr>
            <w:r w:rsidRPr="00054C85">
              <w:rPr>
                <w:rFonts w:ascii="Georgia" w:hAnsi="Georgia" w:cs="Times New Roman"/>
                <w:sz w:val="24"/>
                <w:szCs w:val="24"/>
              </w:rPr>
              <w:t>Er full av spennende oppdagelser og virkelige utfordringer</w:t>
            </w:r>
          </w:p>
          <w:p w14:paraId="3CEDFB37" w14:textId="77777777" w:rsidR="00054C85" w:rsidRPr="00054C85" w:rsidRDefault="00054C85" w:rsidP="00054C85">
            <w:pPr>
              <w:numPr>
                <w:ilvl w:val="0"/>
                <w:numId w:val="10"/>
              </w:numPr>
              <w:spacing w:line="240" w:lineRule="auto"/>
              <w:contextualSpacing/>
              <w:rPr>
                <w:rFonts w:ascii="Georgia" w:hAnsi="Georgia" w:cs="Times New Roman"/>
                <w:sz w:val="24"/>
                <w:szCs w:val="24"/>
              </w:rPr>
            </w:pPr>
            <w:r w:rsidRPr="00054C85">
              <w:rPr>
                <w:rFonts w:ascii="Georgia" w:hAnsi="Georgia" w:cs="Times New Roman"/>
                <w:sz w:val="24"/>
                <w:szCs w:val="24"/>
              </w:rPr>
              <w:t>Rommer et nesten ubegrenset mangfold</w:t>
            </w:r>
          </w:p>
          <w:p w14:paraId="10CB4CD1" w14:textId="77777777" w:rsidR="00054C85" w:rsidRPr="00054C85" w:rsidRDefault="00054C85" w:rsidP="00054C85">
            <w:pPr>
              <w:numPr>
                <w:ilvl w:val="0"/>
                <w:numId w:val="10"/>
              </w:numPr>
              <w:spacing w:line="240" w:lineRule="auto"/>
              <w:contextualSpacing/>
              <w:rPr>
                <w:rFonts w:ascii="Georgia" w:hAnsi="Georgia" w:cs="Times New Roman"/>
                <w:sz w:val="24"/>
                <w:szCs w:val="24"/>
              </w:rPr>
            </w:pPr>
            <w:r w:rsidRPr="00054C85">
              <w:rPr>
                <w:rFonts w:ascii="Georgia" w:hAnsi="Georgia" w:cs="Times New Roman"/>
                <w:sz w:val="24"/>
                <w:szCs w:val="24"/>
              </w:rPr>
              <w:t>Er fri for statusforskjeller</w:t>
            </w:r>
          </w:p>
          <w:p w14:paraId="624EAD9D" w14:textId="77777777" w:rsidR="00054C85" w:rsidRPr="00054C85" w:rsidRDefault="00054C85" w:rsidP="00054C85">
            <w:pPr>
              <w:numPr>
                <w:ilvl w:val="0"/>
                <w:numId w:val="10"/>
              </w:numPr>
              <w:spacing w:line="240" w:lineRule="auto"/>
              <w:contextualSpacing/>
              <w:rPr>
                <w:rFonts w:ascii="Georgia" w:hAnsi="Georgia" w:cs="Times New Roman"/>
                <w:sz w:val="24"/>
                <w:szCs w:val="24"/>
              </w:rPr>
            </w:pPr>
            <w:r w:rsidRPr="00054C85">
              <w:rPr>
                <w:rFonts w:ascii="Georgia" w:hAnsi="Georgia" w:cs="Times New Roman"/>
                <w:sz w:val="24"/>
                <w:szCs w:val="24"/>
              </w:rPr>
              <w:t>Gir mentalt overskudd</w:t>
            </w:r>
          </w:p>
          <w:p w14:paraId="7F674902" w14:textId="77777777" w:rsidR="00054C85" w:rsidRPr="00054C85" w:rsidRDefault="00054C85" w:rsidP="00054C85">
            <w:pPr>
              <w:numPr>
                <w:ilvl w:val="0"/>
                <w:numId w:val="10"/>
              </w:numPr>
              <w:spacing w:line="240" w:lineRule="auto"/>
              <w:contextualSpacing/>
              <w:rPr>
                <w:rFonts w:ascii="Georgia" w:hAnsi="Georgia" w:cs="Times New Roman"/>
                <w:sz w:val="24"/>
                <w:szCs w:val="24"/>
              </w:rPr>
            </w:pPr>
            <w:r w:rsidRPr="00054C85">
              <w:rPr>
                <w:rFonts w:ascii="Georgia" w:hAnsi="Georgia" w:cs="Times New Roman"/>
                <w:sz w:val="24"/>
                <w:szCs w:val="24"/>
              </w:rPr>
              <w:t>Gir en følelse av tidløshet</w:t>
            </w:r>
          </w:p>
          <w:p w14:paraId="3868BDEC" w14:textId="77777777" w:rsidR="00054C85" w:rsidRPr="00054C85" w:rsidRDefault="00054C85" w:rsidP="00054C85">
            <w:pPr>
              <w:numPr>
                <w:ilvl w:val="0"/>
                <w:numId w:val="10"/>
              </w:numPr>
              <w:tabs>
                <w:tab w:val="left" w:pos="360"/>
              </w:tabs>
              <w:spacing w:line="240" w:lineRule="auto"/>
              <w:contextualSpacing/>
              <w:rPr>
                <w:rFonts w:ascii="Georgia" w:hAnsi="Georgia" w:cs="Times New Roman"/>
                <w:sz w:val="24"/>
                <w:szCs w:val="24"/>
              </w:rPr>
            </w:pPr>
            <w:r w:rsidRPr="00054C85">
              <w:rPr>
                <w:rFonts w:ascii="Georgia" w:hAnsi="Georgia" w:cs="Times New Roman"/>
                <w:sz w:val="24"/>
                <w:szCs w:val="24"/>
              </w:rPr>
              <w:t>Bygger identitet og skaper varige holdninger og verdier</w:t>
            </w:r>
          </w:p>
          <w:p w14:paraId="254AEBAA" w14:textId="77777777" w:rsidR="00054C85" w:rsidRPr="00054C85" w:rsidRDefault="00054C85" w:rsidP="00054C85">
            <w:pPr>
              <w:numPr>
                <w:ilvl w:val="0"/>
                <w:numId w:val="10"/>
              </w:numPr>
              <w:spacing w:line="240" w:lineRule="auto"/>
              <w:contextualSpacing/>
              <w:rPr>
                <w:rFonts w:ascii="Georgia" w:hAnsi="Georgia" w:cs="Times New Roman"/>
                <w:sz w:val="24"/>
                <w:szCs w:val="24"/>
              </w:rPr>
            </w:pPr>
            <w:r w:rsidRPr="00054C85">
              <w:rPr>
                <w:rFonts w:ascii="Georgia" w:hAnsi="Georgia" w:cs="Times New Roman"/>
                <w:sz w:val="24"/>
                <w:szCs w:val="24"/>
              </w:rPr>
              <w:t xml:space="preserve">Fast </w:t>
            </w:r>
            <w:proofErr w:type="spellStart"/>
            <w:r w:rsidRPr="00054C85">
              <w:rPr>
                <w:rFonts w:ascii="Georgia" w:hAnsi="Georgia" w:cs="Times New Roman"/>
                <w:sz w:val="24"/>
                <w:szCs w:val="24"/>
              </w:rPr>
              <w:t>turdag</w:t>
            </w:r>
            <w:proofErr w:type="spellEnd"/>
            <w:r w:rsidRPr="00054C85">
              <w:rPr>
                <w:rFonts w:ascii="Georgia" w:hAnsi="Georgia" w:cs="Times New Roman"/>
                <w:sz w:val="24"/>
                <w:szCs w:val="24"/>
              </w:rPr>
              <w:t xml:space="preserve"> i skogen</w:t>
            </w:r>
          </w:p>
          <w:p w14:paraId="463FA5EF" w14:textId="728B3A14" w:rsidR="00054C85" w:rsidRDefault="00054C85" w:rsidP="00054C85">
            <w:pPr>
              <w:numPr>
                <w:ilvl w:val="0"/>
                <w:numId w:val="10"/>
              </w:numPr>
              <w:spacing w:line="240" w:lineRule="auto"/>
              <w:contextualSpacing/>
              <w:rPr>
                <w:rFonts w:ascii="Georgia" w:hAnsi="Georgia" w:cs="Times New Roman"/>
                <w:sz w:val="24"/>
                <w:szCs w:val="24"/>
              </w:rPr>
            </w:pPr>
            <w:r w:rsidRPr="00054C85">
              <w:rPr>
                <w:rFonts w:ascii="Georgia" w:hAnsi="Georgia" w:cs="Times New Roman"/>
                <w:sz w:val="24"/>
                <w:szCs w:val="24"/>
              </w:rPr>
              <w:t xml:space="preserve">Bygge opp egen base i skogen med </w:t>
            </w:r>
            <w:proofErr w:type="spellStart"/>
            <w:r w:rsidRPr="00054C85">
              <w:rPr>
                <w:rFonts w:ascii="Georgia" w:hAnsi="Georgia" w:cs="Times New Roman"/>
                <w:sz w:val="24"/>
                <w:szCs w:val="24"/>
              </w:rPr>
              <w:t>lavo</w:t>
            </w:r>
            <w:proofErr w:type="spellEnd"/>
            <w:r w:rsidRPr="00054C85">
              <w:rPr>
                <w:rFonts w:ascii="Georgia" w:hAnsi="Georgia" w:cs="Times New Roman"/>
                <w:sz w:val="24"/>
                <w:szCs w:val="24"/>
              </w:rPr>
              <w:t xml:space="preserve">, mulighet for bålbrenning, benker </w:t>
            </w:r>
            <w:proofErr w:type="spellStart"/>
            <w:r w:rsidRPr="00054C85">
              <w:rPr>
                <w:rFonts w:ascii="Georgia" w:hAnsi="Georgia" w:cs="Times New Roman"/>
                <w:sz w:val="24"/>
                <w:szCs w:val="24"/>
              </w:rPr>
              <w:t>o.s.v</w:t>
            </w:r>
            <w:proofErr w:type="spellEnd"/>
            <w:r w:rsidRPr="00054C85">
              <w:rPr>
                <w:rFonts w:ascii="Georgia" w:hAnsi="Georgia" w:cs="Times New Roman"/>
                <w:sz w:val="24"/>
                <w:szCs w:val="24"/>
              </w:rPr>
              <w:t>.</w:t>
            </w:r>
          </w:p>
          <w:p w14:paraId="624016B6" w14:textId="2C861232" w:rsidR="00054C85" w:rsidRPr="00054C85" w:rsidRDefault="00054C85" w:rsidP="00054C85">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Turer gjennom hele året på fast sted</w:t>
            </w:r>
          </w:p>
          <w:p w14:paraId="12CD9F1D" w14:textId="77777777" w:rsidR="00054C85" w:rsidRPr="00054C85" w:rsidRDefault="00054C85" w:rsidP="00054C85">
            <w:pPr>
              <w:numPr>
                <w:ilvl w:val="0"/>
                <w:numId w:val="10"/>
              </w:numPr>
              <w:spacing w:line="240" w:lineRule="auto"/>
              <w:contextualSpacing/>
              <w:rPr>
                <w:rFonts w:ascii="Georgia" w:hAnsi="Georgia" w:cs="Times New Roman"/>
                <w:sz w:val="24"/>
                <w:szCs w:val="24"/>
              </w:rPr>
            </w:pPr>
            <w:r w:rsidRPr="00054C85">
              <w:rPr>
                <w:rFonts w:ascii="Georgia" w:hAnsi="Georgia" w:cs="Times New Roman"/>
                <w:sz w:val="24"/>
                <w:szCs w:val="24"/>
              </w:rPr>
              <w:t>Turer ved vannet</w:t>
            </w:r>
          </w:p>
          <w:p w14:paraId="755DD47A" w14:textId="2E74E142" w:rsidR="00054C85" w:rsidRDefault="00054C85" w:rsidP="00054C85">
            <w:pPr>
              <w:numPr>
                <w:ilvl w:val="0"/>
                <w:numId w:val="10"/>
              </w:numPr>
              <w:spacing w:line="240" w:lineRule="auto"/>
              <w:contextualSpacing/>
              <w:rPr>
                <w:rFonts w:ascii="Georgia" w:hAnsi="Georgia" w:cs="Times New Roman"/>
                <w:sz w:val="24"/>
                <w:szCs w:val="24"/>
              </w:rPr>
            </w:pPr>
            <w:r w:rsidRPr="00054C85">
              <w:rPr>
                <w:rFonts w:ascii="Georgia" w:hAnsi="Georgia" w:cs="Times New Roman"/>
                <w:sz w:val="24"/>
                <w:szCs w:val="24"/>
              </w:rPr>
              <w:lastRenderedPageBreak/>
              <w:t>Klatretur</w:t>
            </w:r>
          </w:p>
          <w:p w14:paraId="54F25ED4" w14:textId="1BAE81C2" w:rsidR="00054C85" w:rsidRDefault="00054C85" w:rsidP="00054C85">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Få kunnskap om dyr, dyreliv, planter og trær</w:t>
            </w:r>
          </w:p>
          <w:p w14:paraId="10B4BAA2" w14:textId="00EF8438" w:rsidR="00054C85" w:rsidRPr="00054C85" w:rsidRDefault="00054C85" w:rsidP="00054C85">
            <w:pPr>
              <w:numPr>
                <w:ilvl w:val="0"/>
                <w:numId w:val="10"/>
              </w:numPr>
              <w:spacing w:line="240" w:lineRule="auto"/>
              <w:contextualSpacing/>
              <w:rPr>
                <w:rFonts w:ascii="Georgia" w:hAnsi="Georgia" w:cs="Times New Roman"/>
                <w:sz w:val="24"/>
                <w:szCs w:val="24"/>
              </w:rPr>
            </w:pPr>
            <w:r>
              <w:rPr>
                <w:rFonts w:ascii="Georgia" w:hAnsi="Georgia" w:cs="Times New Roman"/>
                <w:sz w:val="24"/>
                <w:szCs w:val="24"/>
              </w:rPr>
              <w:t>Undres med barna, la de stille spørsmål, reflektere og lage egne forklaringer på problemstillinger</w:t>
            </w:r>
            <w:r w:rsidR="00CD7A32">
              <w:rPr>
                <w:rFonts w:ascii="Georgia" w:hAnsi="Georgia" w:cs="Times New Roman"/>
                <w:sz w:val="24"/>
                <w:szCs w:val="24"/>
              </w:rPr>
              <w:t>.</w:t>
            </w:r>
          </w:p>
          <w:p w14:paraId="6465DD0F" w14:textId="3D2A85FB" w:rsidR="00054C85" w:rsidRPr="00CD7A32" w:rsidRDefault="00054C85" w:rsidP="00CD7A32">
            <w:pPr>
              <w:numPr>
                <w:ilvl w:val="0"/>
                <w:numId w:val="10"/>
              </w:numPr>
              <w:spacing w:line="240" w:lineRule="auto"/>
              <w:contextualSpacing/>
              <w:rPr>
                <w:rFonts w:ascii="Georgia" w:hAnsi="Georgia" w:cs="Times New Roman"/>
                <w:sz w:val="24"/>
                <w:szCs w:val="24"/>
              </w:rPr>
            </w:pPr>
            <w:r w:rsidRPr="00054C85">
              <w:rPr>
                <w:rFonts w:ascii="Georgia" w:hAnsi="Georgia" w:cs="Times New Roman"/>
                <w:sz w:val="24"/>
                <w:szCs w:val="24"/>
              </w:rPr>
              <w:t>Dagsturer i grupper</w:t>
            </w:r>
          </w:p>
        </w:tc>
      </w:tr>
    </w:tbl>
    <w:p w14:paraId="19F514E0" w14:textId="77777777"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p>
    <w:p w14:paraId="6A2EA552" w14:textId="77777777"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p>
    <w:p w14:paraId="1A8933BA" w14:textId="77777777"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p>
    <w:p w14:paraId="1C92207E" w14:textId="77777777"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p>
    <w:p w14:paraId="2CF544E9" w14:textId="77777777"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p>
    <w:p w14:paraId="5D487895" w14:textId="43E50C69" w:rsidR="0005561B" w:rsidRPr="0005561B" w:rsidRDefault="0005561B" w:rsidP="0005561B">
      <w:pPr>
        <w:keepNext/>
        <w:numPr>
          <w:ilvl w:val="1"/>
          <w:numId w:val="0"/>
        </w:numPr>
        <w:tabs>
          <w:tab w:val="num" w:pos="0"/>
          <w:tab w:val="left" w:pos="360"/>
        </w:tabs>
        <w:suppressAutoHyphens/>
        <w:spacing w:before="240" w:after="60" w:line="240" w:lineRule="auto"/>
        <w:outlineLvl w:val="1"/>
        <w:rPr>
          <w:rFonts w:ascii="Arial" w:eastAsia="Times New Roman" w:hAnsi="Arial" w:cs="Times New Roman"/>
          <w:b/>
          <w:i/>
          <w:sz w:val="24"/>
          <w:szCs w:val="20"/>
          <w:lang w:eastAsia="ar-SA"/>
        </w:rPr>
      </w:pPr>
    </w:p>
    <w:p w14:paraId="4046DD7F" w14:textId="77777777"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p>
    <w:p w14:paraId="79AC2427" w14:textId="77777777"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p>
    <w:p w14:paraId="5BF3F642" w14:textId="77777777"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p>
    <w:p w14:paraId="1A87D61D" w14:textId="44162E5C"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p>
    <w:p w14:paraId="682DDE2A" w14:textId="77777777"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p>
    <w:p w14:paraId="42B0E3F9" w14:textId="77777777"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p>
    <w:p w14:paraId="1726A4D2" w14:textId="5CB9574F"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p>
    <w:p w14:paraId="408DCC34" w14:textId="74D695A3"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p>
    <w:p w14:paraId="1ADFBE69" w14:textId="7E3A4514"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p>
    <w:p w14:paraId="14987B9E" w14:textId="3500D680"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p>
    <w:p w14:paraId="38CB1C17" w14:textId="2BD99DB3"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p>
    <w:p w14:paraId="630160F7" w14:textId="77777777"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p>
    <w:p w14:paraId="46F1CFED" w14:textId="2AEF9A07"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p>
    <w:p w14:paraId="45C29C07" w14:textId="77777777"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p>
    <w:p w14:paraId="55E885B8" w14:textId="77777777"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p>
    <w:p w14:paraId="545EC121" w14:textId="77777777"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p>
    <w:p w14:paraId="5223EE4C" w14:textId="77777777"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p>
    <w:p w14:paraId="4779B53F" w14:textId="0FCCED96"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p>
    <w:p w14:paraId="232B1159" w14:textId="77777777"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p>
    <w:p w14:paraId="22876341" w14:textId="77777777" w:rsidR="00C308A4" w:rsidRDefault="00C308A4" w:rsidP="0005561B">
      <w:pPr>
        <w:tabs>
          <w:tab w:val="left" w:pos="360"/>
        </w:tabs>
        <w:suppressAutoHyphens/>
        <w:spacing w:after="0" w:line="240" w:lineRule="auto"/>
        <w:jc w:val="both"/>
        <w:rPr>
          <w:rFonts w:ascii="Arial" w:eastAsia="Times New Roman" w:hAnsi="Arial" w:cs="Times New Roman"/>
          <w:szCs w:val="20"/>
          <w:lang w:eastAsia="ar-SA"/>
        </w:rPr>
      </w:pPr>
    </w:p>
    <w:p w14:paraId="3EF76C5C" w14:textId="77777777" w:rsidR="00C308A4" w:rsidRDefault="00C308A4" w:rsidP="0005561B">
      <w:pPr>
        <w:tabs>
          <w:tab w:val="left" w:pos="360"/>
        </w:tabs>
        <w:suppressAutoHyphens/>
        <w:spacing w:after="0" w:line="240" w:lineRule="auto"/>
        <w:jc w:val="both"/>
        <w:rPr>
          <w:rFonts w:ascii="Arial" w:eastAsia="Times New Roman" w:hAnsi="Arial" w:cs="Times New Roman"/>
          <w:szCs w:val="20"/>
          <w:lang w:eastAsia="ar-SA"/>
        </w:rPr>
      </w:pPr>
    </w:p>
    <w:p w14:paraId="3504E4A8" w14:textId="77777777" w:rsidR="00C308A4" w:rsidRPr="0005561B" w:rsidRDefault="00C308A4" w:rsidP="0005561B">
      <w:pPr>
        <w:tabs>
          <w:tab w:val="left" w:pos="360"/>
        </w:tabs>
        <w:suppressAutoHyphens/>
        <w:spacing w:after="0" w:line="240" w:lineRule="auto"/>
        <w:jc w:val="both"/>
        <w:rPr>
          <w:rFonts w:ascii="Arial" w:eastAsia="Times New Roman" w:hAnsi="Arial" w:cs="Times New Roman"/>
          <w:szCs w:val="20"/>
          <w:lang w:eastAsia="ar-SA"/>
        </w:rPr>
      </w:pPr>
    </w:p>
    <w:p w14:paraId="3349D212" w14:textId="77777777"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p>
    <w:p w14:paraId="320CCD17" w14:textId="77777777" w:rsidR="0005561B" w:rsidRPr="0005561B" w:rsidRDefault="0005561B" w:rsidP="0005561B">
      <w:pPr>
        <w:tabs>
          <w:tab w:val="left" w:pos="360"/>
        </w:tabs>
        <w:suppressAutoHyphens/>
        <w:spacing w:after="0" w:line="240" w:lineRule="auto"/>
        <w:jc w:val="both"/>
        <w:rPr>
          <w:rFonts w:ascii="Arial" w:eastAsia="Times New Roman" w:hAnsi="Arial" w:cs="Times New Roman"/>
          <w:szCs w:val="20"/>
          <w:lang w:eastAsia="ar-SA"/>
        </w:rPr>
      </w:pPr>
    </w:p>
    <w:p w14:paraId="4F45F4E3" w14:textId="77777777" w:rsidR="00733F14" w:rsidRPr="00BA7FD5" w:rsidRDefault="00733F14" w:rsidP="00733F14">
      <w:pPr>
        <w:pBdr>
          <w:top w:val="single" w:sz="24" w:space="0" w:color="F9D4E8"/>
          <w:left w:val="single" w:sz="24" w:space="0" w:color="F9D4E8"/>
          <w:bottom w:val="single" w:sz="24" w:space="0" w:color="F9D4E8"/>
          <w:right w:val="single" w:sz="24" w:space="0" w:color="F9D4E8"/>
        </w:pBdr>
        <w:shd w:val="clear" w:color="auto" w:fill="F9D4E8"/>
        <w:spacing w:before="100" w:after="0" w:line="276" w:lineRule="auto"/>
        <w:outlineLvl w:val="1"/>
        <w:rPr>
          <w:rFonts w:ascii="Times New Roman" w:eastAsia="Times New Roman" w:hAnsi="Times New Roman" w:cs="Times New Roman"/>
          <w:i/>
          <w:caps/>
          <w:spacing w:val="15"/>
          <w:sz w:val="28"/>
          <w:szCs w:val="28"/>
          <w:lang w:eastAsia="nb-NO"/>
        </w:rPr>
      </w:pPr>
      <w:bookmarkStart w:id="12" w:name="_Hlk504740848"/>
      <w:r>
        <w:rPr>
          <w:rFonts w:ascii="Georgia" w:hAnsi="Georgia"/>
          <w:sz w:val="24"/>
          <w:szCs w:val="24"/>
        </w:rPr>
        <w:t>K</w:t>
      </w:r>
      <w:r w:rsidR="009D1762">
        <w:rPr>
          <w:rFonts w:ascii="Georgia" w:hAnsi="Georgia"/>
          <w:sz w:val="24"/>
          <w:szCs w:val="24"/>
        </w:rPr>
        <w:t>OMPETANSEHEVING I PERSONALGRUPPA</w:t>
      </w:r>
    </w:p>
    <w:bookmarkEnd w:id="12"/>
    <w:p w14:paraId="49D08587" w14:textId="77777777" w:rsidR="00733F14" w:rsidRDefault="00733F14" w:rsidP="00733F14">
      <w:pPr>
        <w:rPr>
          <w:rFonts w:ascii="Georgia" w:hAnsi="Georgia"/>
          <w:sz w:val="24"/>
          <w:szCs w:val="24"/>
        </w:rPr>
      </w:pPr>
    </w:p>
    <w:p w14:paraId="5F9F5672" w14:textId="77777777" w:rsidR="0005561B" w:rsidRDefault="009D1762" w:rsidP="0005561B">
      <w:pPr>
        <w:rPr>
          <w:rFonts w:ascii="Georgia" w:hAnsi="Georgia"/>
          <w:sz w:val="24"/>
          <w:szCs w:val="24"/>
        </w:rPr>
      </w:pPr>
      <w:r>
        <w:rPr>
          <w:rFonts w:ascii="Georgia" w:hAnsi="Georgia"/>
          <w:sz w:val="24"/>
          <w:szCs w:val="24"/>
        </w:rPr>
        <w:t xml:space="preserve">God planlegging kan bidra til en gjennomtenkt og hensiktsmessig bruk av barnehagens menneskelige </w:t>
      </w:r>
      <w:r w:rsidR="009752A7">
        <w:rPr>
          <w:rFonts w:ascii="Georgia" w:hAnsi="Georgia"/>
          <w:sz w:val="24"/>
          <w:szCs w:val="24"/>
        </w:rPr>
        <w:t>ressurser</w:t>
      </w:r>
      <w:r>
        <w:rPr>
          <w:rFonts w:ascii="Georgia" w:hAnsi="Georgia"/>
          <w:sz w:val="24"/>
          <w:szCs w:val="24"/>
        </w:rPr>
        <w:t>.</w:t>
      </w:r>
    </w:p>
    <w:p w14:paraId="7EC43B69" w14:textId="77777777" w:rsidR="009D1762" w:rsidRDefault="009D1762" w:rsidP="0005561B">
      <w:pPr>
        <w:rPr>
          <w:rFonts w:ascii="Georgia" w:hAnsi="Georgia"/>
          <w:sz w:val="24"/>
          <w:szCs w:val="24"/>
        </w:rPr>
      </w:pPr>
      <w:r>
        <w:rPr>
          <w:rFonts w:ascii="Georgia" w:hAnsi="Georgia"/>
          <w:sz w:val="24"/>
          <w:szCs w:val="24"/>
        </w:rPr>
        <w:t xml:space="preserve">Med utgangspunkt i personalets kompetanse og virksomhetens behov, planlegger vi hva som er hensiktsmessig å ha fokus på. Dette er en </w:t>
      </w:r>
      <w:r w:rsidR="009752A7">
        <w:rPr>
          <w:rFonts w:ascii="Georgia" w:hAnsi="Georgia"/>
          <w:sz w:val="24"/>
          <w:szCs w:val="24"/>
        </w:rPr>
        <w:t>veiledende</w:t>
      </w:r>
      <w:r>
        <w:rPr>
          <w:rFonts w:ascii="Georgia" w:hAnsi="Georgia"/>
          <w:sz w:val="24"/>
          <w:szCs w:val="24"/>
        </w:rPr>
        <w:t xml:space="preserve"> plan. Det vil si at vi endrer, tar bort eller tilføyer opplæring dersom det skulle oppstå uforutsette behov. I </w:t>
      </w:r>
      <w:r w:rsidR="009752A7">
        <w:rPr>
          <w:rFonts w:ascii="Georgia" w:hAnsi="Georgia"/>
          <w:sz w:val="24"/>
          <w:szCs w:val="24"/>
        </w:rPr>
        <w:t>tillegg</w:t>
      </w:r>
      <w:r>
        <w:rPr>
          <w:rFonts w:ascii="Georgia" w:hAnsi="Georgia"/>
          <w:sz w:val="24"/>
          <w:szCs w:val="24"/>
        </w:rPr>
        <w:t xml:space="preserve"> til de tema som nevnes her, vil vi alltid sørge for opplæring til barn med særskilte vansker.</w:t>
      </w:r>
    </w:p>
    <w:p w14:paraId="49282FD8" w14:textId="77777777" w:rsidR="0005561B" w:rsidRDefault="009D1762" w:rsidP="009D1762">
      <w:pPr>
        <w:rPr>
          <w:rFonts w:ascii="Georgia" w:hAnsi="Georgia"/>
          <w:sz w:val="24"/>
          <w:szCs w:val="24"/>
        </w:rPr>
      </w:pPr>
      <w:r>
        <w:rPr>
          <w:rFonts w:ascii="Georgia" w:hAnsi="Georgia"/>
          <w:sz w:val="24"/>
          <w:szCs w:val="24"/>
        </w:rPr>
        <w:t xml:space="preserve">Kompetanseheving skjer på ulike måter både internt og ekstern. Intern kompetanseheving skjer ved å ha tema på planleggingsdager og personalmøter, ved å ha felles plantid og gjennom veiledning. Ekstern opplæring foregår vanligvis gjennom kursdeltakelse. Her stiller vi krav til den ansatte som deltar på eksterne kurs og </w:t>
      </w:r>
      <w:r>
        <w:rPr>
          <w:rFonts w:ascii="Georgia" w:hAnsi="Georgia"/>
          <w:sz w:val="24"/>
          <w:szCs w:val="24"/>
        </w:rPr>
        <w:lastRenderedPageBreak/>
        <w:t xml:space="preserve">seminarer, </w:t>
      </w:r>
      <w:r w:rsidR="009752A7">
        <w:rPr>
          <w:rFonts w:ascii="Georgia" w:hAnsi="Georgia"/>
          <w:sz w:val="24"/>
          <w:szCs w:val="24"/>
        </w:rPr>
        <w:t>videreformidler</w:t>
      </w:r>
      <w:r>
        <w:rPr>
          <w:rFonts w:ascii="Georgia" w:hAnsi="Georgia"/>
          <w:sz w:val="24"/>
          <w:szCs w:val="24"/>
        </w:rPr>
        <w:t xml:space="preserve"> til </w:t>
      </w:r>
      <w:r w:rsidR="009752A7">
        <w:rPr>
          <w:rFonts w:ascii="Georgia" w:hAnsi="Georgia"/>
          <w:sz w:val="24"/>
          <w:szCs w:val="24"/>
        </w:rPr>
        <w:t>kollegaene</w:t>
      </w:r>
      <w:r>
        <w:rPr>
          <w:rFonts w:ascii="Georgia" w:hAnsi="Georgia"/>
          <w:sz w:val="24"/>
          <w:szCs w:val="24"/>
        </w:rPr>
        <w:t xml:space="preserve"> enten skriftlig via referat eller muntlig på ulike møtearenaer. </w:t>
      </w:r>
    </w:p>
    <w:p w14:paraId="25C03F52" w14:textId="77777777" w:rsidR="009D1762" w:rsidRDefault="009D1762" w:rsidP="009D1762">
      <w:pPr>
        <w:rPr>
          <w:rFonts w:ascii="Georgia" w:hAnsi="Georgia"/>
          <w:sz w:val="24"/>
          <w:szCs w:val="24"/>
        </w:rPr>
      </w:pPr>
      <w:r>
        <w:rPr>
          <w:rFonts w:ascii="Georgia" w:hAnsi="Georgia"/>
          <w:sz w:val="24"/>
          <w:szCs w:val="24"/>
        </w:rPr>
        <w:t xml:space="preserve">I </w:t>
      </w:r>
      <w:proofErr w:type="spellStart"/>
      <w:r>
        <w:rPr>
          <w:rFonts w:ascii="Georgia" w:hAnsi="Georgia"/>
          <w:sz w:val="24"/>
          <w:szCs w:val="24"/>
        </w:rPr>
        <w:t>tilegg</w:t>
      </w:r>
      <w:proofErr w:type="spellEnd"/>
      <w:r>
        <w:rPr>
          <w:rFonts w:ascii="Georgia" w:hAnsi="Georgia"/>
          <w:sz w:val="24"/>
          <w:szCs w:val="24"/>
        </w:rPr>
        <w:t xml:space="preserve"> til opplæring satt inn i en tidslinje- har vi </w:t>
      </w:r>
      <w:r w:rsidR="009752A7">
        <w:rPr>
          <w:rFonts w:ascii="Georgia" w:hAnsi="Georgia"/>
          <w:sz w:val="24"/>
          <w:szCs w:val="24"/>
        </w:rPr>
        <w:t>jevnlig opplæring/samling innenfor:</w:t>
      </w:r>
    </w:p>
    <w:p w14:paraId="5B49FC10" w14:textId="77777777" w:rsidR="009752A7" w:rsidRDefault="009752A7" w:rsidP="009752A7">
      <w:pPr>
        <w:pStyle w:val="Listeavsnitt"/>
        <w:numPr>
          <w:ilvl w:val="0"/>
          <w:numId w:val="27"/>
        </w:numPr>
        <w:rPr>
          <w:rFonts w:ascii="Georgia" w:hAnsi="Georgia"/>
          <w:sz w:val="24"/>
          <w:szCs w:val="24"/>
        </w:rPr>
      </w:pPr>
      <w:r>
        <w:rPr>
          <w:rFonts w:ascii="Georgia" w:hAnsi="Georgia"/>
          <w:sz w:val="24"/>
          <w:szCs w:val="24"/>
        </w:rPr>
        <w:t>Førstehjelp</w:t>
      </w:r>
    </w:p>
    <w:p w14:paraId="4057D265" w14:textId="77777777" w:rsidR="009752A7" w:rsidRDefault="009752A7" w:rsidP="009752A7">
      <w:pPr>
        <w:pStyle w:val="Listeavsnitt"/>
        <w:numPr>
          <w:ilvl w:val="0"/>
          <w:numId w:val="27"/>
        </w:numPr>
        <w:rPr>
          <w:rFonts w:ascii="Georgia" w:hAnsi="Georgia"/>
          <w:sz w:val="24"/>
          <w:szCs w:val="24"/>
        </w:rPr>
      </w:pPr>
      <w:r>
        <w:rPr>
          <w:rFonts w:ascii="Georgia" w:hAnsi="Georgia"/>
          <w:sz w:val="24"/>
          <w:szCs w:val="24"/>
        </w:rPr>
        <w:t>Ergonomi</w:t>
      </w:r>
    </w:p>
    <w:p w14:paraId="042F4BB4" w14:textId="77777777" w:rsidR="009752A7" w:rsidRDefault="009752A7" w:rsidP="009752A7">
      <w:pPr>
        <w:pStyle w:val="Listeavsnitt"/>
        <w:numPr>
          <w:ilvl w:val="0"/>
          <w:numId w:val="27"/>
        </w:numPr>
        <w:rPr>
          <w:rFonts w:ascii="Georgia" w:hAnsi="Georgia"/>
          <w:sz w:val="24"/>
          <w:szCs w:val="24"/>
        </w:rPr>
      </w:pPr>
      <w:r>
        <w:rPr>
          <w:rFonts w:ascii="Georgia" w:hAnsi="Georgia"/>
          <w:sz w:val="24"/>
          <w:szCs w:val="24"/>
        </w:rPr>
        <w:t>Brann</w:t>
      </w:r>
    </w:p>
    <w:p w14:paraId="2577F828" w14:textId="7A602F61" w:rsidR="009752A7" w:rsidRDefault="009752A7" w:rsidP="009752A7">
      <w:pPr>
        <w:pStyle w:val="Listeavsnitt"/>
        <w:numPr>
          <w:ilvl w:val="0"/>
          <w:numId w:val="27"/>
        </w:numPr>
        <w:rPr>
          <w:rFonts w:ascii="Georgia" w:hAnsi="Georgia"/>
          <w:sz w:val="24"/>
          <w:szCs w:val="24"/>
        </w:rPr>
      </w:pPr>
      <w:r>
        <w:rPr>
          <w:rFonts w:ascii="Georgia" w:hAnsi="Georgia"/>
          <w:sz w:val="24"/>
          <w:szCs w:val="24"/>
        </w:rPr>
        <w:t>HMS-kvalitetssikringssystem, risikovurdering og avviksmeldinger</w:t>
      </w:r>
    </w:p>
    <w:p w14:paraId="5706A7CB" w14:textId="69636012" w:rsidR="0031005E" w:rsidRDefault="0031005E" w:rsidP="009752A7">
      <w:pPr>
        <w:pStyle w:val="Listeavsnitt"/>
        <w:numPr>
          <w:ilvl w:val="0"/>
          <w:numId w:val="27"/>
        </w:numPr>
        <w:rPr>
          <w:rFonts w:ascii="Georgia" w:hAnsi="Georgia"/>
          <w:sz w:val="24"/>
          <w:szCs w:val="24"/>
        </w:rPr>
      </w:pPr>
      <w:r>
        <w:rPr>
          <w:rFonts w:ascii="Georgia" w:hAnsi="Georgia"/>
          <w:sz w:val="24"/>
          <w:szCs w:val="24"/>
        </w:rPr>
        <w:t>Psykososialt arbeidsmiljø</w:t>
      </w:r>
    </w:p>
    <w:p w14:paraId="0677E01D" w14:textId="77777777" w:rsidR="009752A7" w:rsidRDefault="009752A7" w:rsidP="009752A7">
      <w:pPr>
        <w:rPr>
          <w:rFonts w:ascii="Georgia" w:hAnsi="Georgia"/>
          <w:sz w:val="24"/>
          <w:szCs w:val="24"/>
        </w:rPr>
      </w:pPr>
    </w:p>
    <w:tbl>
      <w:tblPr>
        <w:tblStyle w:val="Tabellrutenett"/>
        <w:tblW w:w="0" w:type="auto"/>
        <w:tblLook w:val="04A0" w:firstRow="1" w:lastRow="0" w:firstColumn="1" w:lastColumn="0" w:noHBand="0" w:noVBand="1"/>
      </w:tblPr>
      <w:tblGrid>
        <w:gridCol w:w="3020"/>
        <w:gridCol w:w="3021"/>
        <w:gridCol w:w="3021"/>
      </w:tblGrid>
      <w:tr w:rsidR="009752A7" w14:paraId="2EFF3630" w14:textId="77777777" w:rsidTr="009752A7">
        <w:tc>
          <w:tcPr>
            <w:tcW w:w="3020" w:type="dxa"/>
          </w:tcPr>
          <w:p w14:paraId="3FDD7A3F" w14:textId="33F28835" w:rsidR="009752A7" w:rsidRDefault="009752A7" w:rsidP="009752A7">
            <w:pPr>
              <w:rPr>
                <w:rFonts w:ascii="Georgia" w:hAnsi="Georgia"/>
                <w:sz w:val="24"/>
                <w:szCs w:val="24"/>
              </w:rPr>
            </w:pPr>
            <w:r>
              <w:rPr>
                <w:rFonts w:ascii="Georgia" w:hAnsi="Georgia"/>
                <w:sz w:val="24"/>
                <w:szCs w:val="24"/>
              </w:rPr>
              <w:t>20</w:t>
            </w:r>
            <w:r w:rsidR="0031005E">
              <w:rPr>
                <w:rFonts w:ascii="Georgia" w:hAnsi="Georgia"/>
                <w:sz w:val="24"/>
                <w:szCs w:val="24"/>
              </w:rPr>
              <w:t>21-2024</w:t>
            </w:r>
          </w:p>
        </w:tc>
        <w:tc>
          <w:tcPr>
            <w:tcW w:w="3021" w:type="dxa"/>
          </w:tcPr>
          <w:p w14:paraId="2EA7A831" w14:textId="77777777" w:rsidR="009752A7" w:rsidRDefault="009752A7" w:rsidP="009752A7">
            <w:pPr>
              <w:rPr>
                <w:rFonts w:ascii="Georgia" w:hAnsi="Georgia"/>
                <w:sz w:val="24"/>
                <w:szCs w:val="24"/>
              </w:rPr>
            </w:pPr>
          </w:p>
        </w:tc>
        <w:tc>
          <w:tcPr>
            <w:tcW w:w="3021" w:type="dxa"/>
          </w:tcPr>
          <w:p w14:paraId="70EC2974" w14:textId="77777777" w:rsidR="009752A7" w:rsidRDefault="009752A7" w:rsidP="009752A7">
            <w:pPr>
              <w:rPr>
                <w:rFonts w:ascii="Georgia" w:hAnsi="Georgia"/>
                <w:sz w:val="24"/>
                <w:szCs w:val="24"/>
              </w:rPr>
            </w:pPr>
          </w:p>
        </w:tc>
      </w:tr>
      <w:tr w:rsidR="009752A7" w14:paraId="2429EE73" w14:textId="77777777" w:rsidTr="009752A7">
        <w:tc>
          <w:tcPr>
            <w:tcW w:w="3020" w:type="dxa"/>
          </w:tcPr>
          <w:p w14:paraId="0FCE8A69" w14:textId="294F19C8" w:rsidR="009752A7" w:rsidRDefault="00886582" w:rsidP="009752A7">
            <w:pPr>
              <w:rPr>
                <w:rFonts w:ascii="Georgia" w:hAnsi="Georgia"/>
                <w:sz w:val="24"/>
                <w:szCs w:val="24"/>
              </w:rPr>
            </w:pPr>
            <w:r>
              <w:rPr>
                <w:rFonts w:ascii="Georgia" w:hAnsi="Georgia"/>
                <w:sz w:val="24"/>
                <w:szCs w:val="24"/>
              </w:rPr>
              <w:t>Videreutvikle et inkluderende lek- og læringsmiljø</w:t>
            </w:r>
          </w:p>
        </w:tc>
        <w:tc>
          <w:tcPr>
            <w:tcW w:w="3021" w:type="dxa"/>
          </w:tcPr>
          <w:p w14:paraId="01A08FC0" w14:textId="26F5E58B" w:rsidR="009752A7" w:rsidRDefault="00886582" w:rsidP="009752A7">
            <w:pPr>
              <w:rPr>
                <w:rFonts w:ascii="Georgia" w:hAnsi="Georgia"/>
                <w:sz w:val="24"/>
                <w:szCs w:val="24"/>
              </w:rPr>
            </w:pPr>
            <w:r>
              <w:rPr>
                <w:rFonts w:ascii="Georgia" w:hAnsi="Georgia"/>
                <w:sz w:val="24"/>
                <w:szCs w:val="24"/>
              </w:rPr>
              <w:t>Alle ansatte og eget styrer nettverk</w:t>
            </w:r>
          </w:p>
        </w:tc>
        <w:tc>
          <w:tcPr>
            <w:tcW w:w="3021" w:type="dxa"/>
          </w:tcPr>
          <w:p w14:paraId="07B775AC" w14:textId="30F65E26" w:rsidR="009752A7" w:rsidRDefault="00886582" w:rsidP="009752A7">
            <w:pPr>
              <w:rPr>
                <w:rFonts w:ascii="Georgia" w:hAnsi="Georgia"/>
                <w:sz w:val="24"/>
                <w:szCs w:val="24"/>
              </w:rPr>
            </w:pPr>
            <w:r>
              <w:rPr>
                <w:rFonts w:ascii="Georgia" w:hAnsi="Georgia"/>
                <w:sz w:val="24"/>
                <w:szCs w:val="24"/>
              </w:rPr>
              <w:t>2021/2022</w:t>
            </w:r>
          </w:p>
        </w:tc>
      </w:tr>
      <w:tr w:rsidR="009752A7" w14:paraId="5BAA33F8" w14:textId="77777777" w:rsidTr="009752A7">
        <w:tc>
          <w:tcPr>
            <w:tcW w:w="3020" w:type="dxa"/>
          </w:tcPr>
          <w:p w14:paraId="77AD8223" w14:textId="319EA642" w:rsidR="009752A7" w:rsidRDefault="00886582" w:rsidP="009752A7">
            <w:pPr>
              <w:rPr>
                <w:rFonts w:ascii="Georgia" w:hAnsi="Georgia"/>
                <w:sz w:val="24"/>
                <w:szCs w:val="24"/>
              </w:rPr>
            </w:pPr>
            <w:r>
              <w:rPr>
                <w:rFonts w:ascii="Georgia" w:hAnsi="Georgia"/>
                <w:sz w:val="24"/>
                <w:szCs w:val="24"/>
              </w:rPr>
              <w:t>Forebygge arbeid mot vold og overgrep i samarbeid med incestsenteret</w:t>
            </w:r>
          </w:p>
        </w:tc>
        <w:tc>
          <w:tcPr>
            <w:tcW w:w="3021" w:type="dxa"/>
          </w:tcPr>
          <w:p w14:paraId="56665E6E" w14:textId="5D8A9746" w:rsidR="009752A7" w:rsidRDefault="00886582" w:rsidP="009752A7">
            <w:pPr>
              <w:rPr>
                <w:rFonts w:ascii="Georgia" w:hAnsi="Georgia"/>
                <w:sz w:val="24"/>
                <w:szCs w:val="24"/>
              </w:rPr>
            </w:pPr>
            <w:r>
              <w:rPr>
                <w:rFonts w:ascii="Georgia" w:hAnsi="Georgia"/>
                <w:sz w:val="24"/>
                <w:szCs w:val="24"/>
              </w:rPr>
              <w:t>Alle ansatte</w:t>
            </w:r>
          </w:p>
        </w:tc>
        <w:tc>
          <w:tcPr>
            <w:tcW w:w="3021" w:type="dxa"/>
          </w:tcPr>
          <w:p w14:paraId="30417ECC" w14:textId="2596B156" w:rsidR="009752A7" w:rsidRDefault="00886582" w:rsidP="009752A7">
            <w:pPr>
              <w:rPr>
                <w:rFonts w:ascii="Georgia" w:hAnsi="Georgia"/>
                <w:sz w:val="24"/>
                <w:szCs w:val="24"/>
              </w:rPr>
            </w:pPr>
            <w:r>
              <w:rPr>
                <w:rFonts w:ascii="Georgia" w:hAnsi="Georgia"/>
                <w:sz w:val="24"/>
                <w:szCs w:val="24"/>
              </w:rPr>
              <w:t>Årlig</w:t>
            </w:r>
          </w:p>
        </w:tc>
      </w:tr>
      <w:tr w:rsidR="009752A7" w14:paraId="2336920D" w14:textId="77777777" w:rsidTr="0031005E">
        <w:trPr>
          <w:trHeight w:val="463"/>
        </w:trPr>
        <w:tc>
          <w:tcPr>
            <w:tcW w:w="3020" w:type="dxa"/>
          </w:tcPr>
          <w:p w14:paraId="2B98A575" w14:textId="703AF3B3" w:rsidR="009752A7" w:rsidRDefault="00886582" w:rsidP="009752A7">
            <w:pPr>
              <w:rPr>
                <w:rFonts w:ascii="Georgia" w:hAnsi="Georgia"/>
                <w:sz w:val="24"/>
                <w:szCs w:val="24"/>
              </w:rPr>
            </w:pPr>
            <w:r>
              <w:rPr>
                <w:rFonts w:ascii="Georgia" w:hAnsi="Georgia"/>
                <w:sz w:val="24"/>
                <w:szCs w:val="24"/>
              </w:rPr>
              <w:t>Foredrag og veiledning om barnehagens psykososiale miljø</w:t>
            </w:r>
          </w:p>
        </w:tc>
        <w:tc>
          <w:tcPr>
            <w:tcW w:w="3021" w:type="dxa"/>
          </w:tcPr>
          <w:p w14:paraId="1A1056B8" w14:textId="750CE972" w:rsidR="009752A7" w:rsidRDefault="00886582" w:rsidP="009752A7">
            <w:pPr>
              <w:rPr>
                <w:rFonts w:ascii="Georgia" w:hAnsi="Georgia"/>
                <w:sz w:val="24"/>
                <w:szCs w:val="24"/>
              </w:rPr>
            </w:pPr>
            <w:r>
              <w:rPr>
                <w:rFonts w:ascii="Georgia" w:hAnsi="Georgia"/>
                <w:sz w:val="24"/>
                <w:szCs w:val="24"/>
              </w:rPr>
              <w:t>Assistenter og fagarbeidere</w:t>
            </w:r>
          </w:p>
        </w:tc>
        <w:tc>
          <w:tcPr>
            <w:tcW w:w="3021" w:type="dxa"/>
          </w:tcPr>
          <w:p w14:paraId="7FDB82D1" w14:textId="3F6B3DE9" w:rsidR="009752A7" w:rsidRDefault="00886582" w:rsidP="009752A7">
            <w:pPr>
              <w:rPr>
                <w:rFonts w:ascii="Georgia" w:hAnsi="Georgia"/>
                <w:sz w:val="24"/>
                <w:szCs w:val="24"/>
              </w:rPr>
            </w:pPr>
            <w:r>
              <w:rPr>
                <w:rFonts w:ascii="Georgia" w:hAnsi="Georgia"/>
                <w:sz w:val="24"/>
                <w:szCs w:val="24"/>
              </w:rPr>
              <w:t>Høst 2021</w:t>
            </w:r>
          </w:p>
        </w:tc>
      </w:tr>
      <w:tr w:rsidR="009752A7" w14:paraId="111ED304" w14:textId="77777777" w:rsidTr="009752A7">
        <w:tc>
          <w:tcPr>
            <w:tcW w:w="3020" w:type="dxa"/>
          </w:tcPr>
          <w:p w14:paraId="7F8DB597" w14:textId="4D594DA6" w:rsidR="009752A7" w:rsidRDefault="005408F4" w:rsidP="009752A7">
            <w:pPr>
              <w:rPr>
                <w:rFonts w:ascii="Georgia" w:hAnsi="Georgia"/>
                <w:sz w:val="24"/>
                <w:szCs w:val="24"/>
              </w:rPr>
            </w:pPr>
            <w:r>
              <w:rPr>
                <w:rFonts w:ascii="Georgia" w:hAnsi="Georgia"/>
                <w:sz w:val="24"/>
                <w:szCs w:val="24"/>
              </w:rPr>
              <w:t>Implementere</w:t>
            </w:r>
            <w:r w:rsidR="00886582">
              <w:rPr>
                <w:rFonts w:ascii="Georgia" w:hAnsi="Georgia"/>
                <w:sz w:val="24"/>
                <w:szCs w:val="24"/>
              </w:rPr>
              <w:t xml:space="preserve"> mobbeplanen blant ansatte</w:t>
            </w:r>
          </w:p>
        </w:tc>
        <w:tc>
          <w:tcPr>
            <w:tcW w:w="3021" w:type="dxa"/>
          </w:tcPr>
          <w:p w14:paraId="7A7C5CE2" w14:textId="6D31B1A0" w:rsidR="009752A7" w:rsidRDefault="005408F4" w:rsidP="009752A7">
            <w:pPr>
              <w:rPr>
                <w:rFonts w:ascii="Georgia" w:hAnsi="Georgia"/>
                <w:sz w:val="24"/>
                <w:szCs w:val="24"/>
              </w:rPr>
            </w:pPr>
            <w:r>
              <w:rPr>
                <w:rFonts w:ascii="Georgia" w:hAnsi="Georgia"/>
                <w:sz w:val="24"/>
                <w:szCs w:val="24"/>
              </w:rPr>
              <w:t>Alle ansatte</w:t>
            </w:r>
          </w:p>
        </w:tc>
        <w:tc>
          <w:tcPr>
            <w:tcW w:w="3021" w:type="dxa"/>
          </w:tcPr>
          <w:p w14:paraId="10045433" w14:textId="711F3494" w:rsidR="009752A7" w:rsidRDefault="005408F4" w:rsidP="009752A7">
            <w:pPr>
              <w:rPr>
                <w:rFonts w:ascii="Georgia" w:hAnsi="Georgia"/>
                <w:sz w:val="24"/>
                <w:szCs w:val="24"/>
              </w:rPr>
            </w:pPr>
            <w:r>
              <w:rPr>
                <w:rFonts w:ascii="Georgia" w:hAnsi="Georgia"/>
                <w:sz w:val="24"/>
                <w:szCs w:val="24"/>
              </w:rPr>
              <w:t>Høst 2021</w:t>
            </w:r>
          </w:p>
        </w:tc>
      </w:tr>
      <w:tr w:rsidR="009752A7" w14:paraId="02455E3D" w14:textId="77777777" w:rsidTr="009752A7">
        <w:tc>
          <w:tcPr>
            <w:tcW w:w="3020" w:type="dxa"/>
          </w:tcPr>
          <w:p w14:paraId="6691F38D" w14:textId="1E1D887B" w:rsidR="009752A7" w:rsidRDefault="005408F4" w:rsidP="009752A7">
            <w:pPr>
              <w:rPr>
                <w:rFonts w:ascii="Georgia" w:hAnsi="Georgia"/>
                <w:sz w:val="24"/>
                <w:szCs w:val="24"/>
              </w:rPr>
            </w:pPr>
            <w:r>
              <w:rPr>
                <w:rFonts w:ascii="Georgia" w:hAnsi="Georgia"/>
                <w:sz w:val="24"/>
                <w:szCs w:val="24"/>
              </w:rPr>
              <w:t>Lage system for avvik i forhold til mobbeloven</w:t>
            </w:r>
          </w:p>
        </w:tc>
        <w:tc>
          <w:tcPr>
            <w:tcW w:w="3021" w:type="dxa"/>
          </w:tcPr>
          <w:p w14:paraId="083963C8" w14:textId="5846854F" w:rsidR="009752A7" w:rsidRDefault="005408F4" w:rsidP="009752A7">
            <w:pPr>
              <w:rPr>
                <w:rFonts w:ascii="Georgia" w:hAnsi="Georgia"/>
                <w:sz w:val="24"/>
                <w:szCs w:val="24"/>
              </w:rPr>
            </w:pPr>
            <w:r>
              <w:rPr>
                <w:rFonts w:ascii="Georgia" w:hAnsi="Georgia"/>
                <w:sz w:val="24"/>
                <w:szCs w:val="24"/>
              </w:rPr>
              <w:t>Alle ansatte</w:t>
            </w:r>
          </w:p>
        </w:tc>
        <w:tc>
          <w:tcPr>
            <w:tcW w:w="3021" w:type="dxa"/>
          </w:tcPr>
          <w:p w14:paraId="1CB5B74A" w14:textId="77777777" w:rsidR="009752A7" w:rsidRDefault="009752A7" w:rsidP="009752A7">
            <w:pPr>
              <w:rPr>
                <w:rFonts w:ascii="Georgia" w:hAnsi="Georgia"/>
                <w:sz w:val="24"/>
                <w:szCs w:val="24"/>
              </w:rPr>
            </w:pPr>
          </w:p>
        </w:tc>
      </w:tr>
      <w:tr w:rsidR="009752A7" w14:paraId="6F53B99C" w14:textId="77777777" w:rsidTr="009752A7">
        <w:tc>
          <w:tcPr>
            <w:tcW w:w="3020" w:type="dxa"/>
          </w:tcPr>
          <w:p w14:paraId="3A3D0129" w14:textId="6F364601" w:rsidR="009752A7" w:rsidRDefault="005408F4" w:rsidP="009752A7">
            <w:pPr>
              <w:rPr>
                <w:rFonts w:ascii="Georgia" w:hAnsi="Georgia"/>
                <w:sz w:val="24"/>
                <w:szCs w:val="24"/>
              </w:rPr>
            </w:pPr>
            <w:r>
              <w:rPr>
                <w:rFonts w:ascii="Georgia" w:hAnsi="Georgia"/>
                <w:sz w:val="24"/>
                <w:szCs w:val="24"/>
              </w:rPr>
              <w:t xml:space="preserve">Lese innenfor- utenfor av Margareta </w:t>
            </w:r>
            <w:proofErr w:type="spellStart"/>
            <w:r>
              <w:rPr>
                <w:rFonts w:ascii="Georgia" w:hAnsi="Georgia"/>
                <w:sz w:val="24"/>
                <w:szCs w:val="24"/>
              </w:rPr>
              <w:t>Ôhman</w:t>
            </w:r>
            <w:proofErr w:type="spellEnd"/>
            <w:r>
              <w:rPr>
                <w:rFonts w:ascii="Georgia" w:hAnsi="Georgia"/>
                <w:sz w:val="24"/>
                <w:szCs w:val="24"/>
              </w:rPr>
              <w:t xml:space="preserve"> og Vern om barns lekestyrke av Margareta </w:t>
            </w:r>
            <w:proofErr w:type="spellStart"/>
            <w:r>
              <w:rPr>
                <w:rFonts w:ascii="Georgia" w:hAnsi="Georgia"/>
                <w:sz w:val="24"/>
                <w:szCs w:val="24"/>
              </w:rPr>
              <w:t>Ôhman</w:t>
            </w:r>
            <w:proofErr w:type="spellEnd"/>
            <w:r>
              <w:rPr>
                <w:rFonts w:ascii="Georgia" w:hAnsi="Georgia"/>
                <w:sz w:val="24"/>
                <w:szCs w:val="24"/>
              </w:rPr>
              <w:t xml:space="preserve"> og Ingrid Lund og Anne Helgeland Mobbing i barnehage og skole</w:t>
            </w:r>
          </w:p>
        </w:tc>
        <w:tc>
          <w:tcPr>
            <w:tcW w:w="3021" w:type="dxa"/>
          </w:tcPr>
          <w:p w14:paraId="516241CF" w14:textId="56066FFB" w:rsidR="009752A7" w:rsidRDefault="005408F4" w:rsidP="009752A7">
            <w:pPr>
              <w:rPr>
                <w:rFonts w:ascii="Georgia" w:hAnsi="Georgia"/>
                <w:sz w:val="24"/>
                <w:szCs w:val="24"/>
              </w:rPr>
            </w:pPr>
            <w:r>
              <w:rPr>
                <w:rFonts w:ascii="Georgia" w:hAnsi="Georgia"/>
                <w:sz w:val="24"/>
                <w:szCs w:val="24"/>
              </w:rPr>
              <w:t>Alle ansatte</w:t>
            </w:r>
          </w:p>
        </w:tc>
        <w:tc>
          <w:tcPr>
            <w:tcW w:w="3021" w:type="dxa"/>
          </w:tcPr>
          <w:p w14:paraId="418390B8" w14:textId="728CC5E1" w:rsidR="009752A7" w:rsidRDefault="005408F4" w:rsidP="009752A7">
            <w:pPr>
              <w:rPr>
                <w:rFonts w:ascii="Georgia" w:hAnsi="Georgia"/>
                <w:sz w:val="24"/>
                <w:szCs w:val="24"/>
              </w:rPr>
            </w:pPr>
            <w:r>
              <w:rPr>
                <w:rFonts w:ascii="Georgia" w:hAnsi="Georgia"/>
                <w:sz w:val="24"/>
                <w:szCs w:val="24"/>
              </w:rPr>
              <w:t>2021/2022</w:t>
            </w:r>
          </w:p>
        </w:tc>
      </w:tr>
      <w:tr w:rsidR="009752A7" w14:paraId="68828E33" w14:textId="77777777" w:rsidTr="009752A7">
        <w:tc>
          <w:tcPr>
            <w:tcW w:w="3020" w:type="dxa"/>
          </w:tcPr>
          <w:p w14:paraId="7A047C8C" w14:textId="385FAC61" w:rsidR="009752A7" w:rsidRDefault="005408F4" w:rsidP="009752A7">
            <w:pPr>
              <w:rPr>
                <w:rFonts w:ascii="Georgia" w:hAnsi="Georgia"/>
                <w:sz w:val="24"/>
                <w:szCs w:val="24"/>
              </w:rPr>
            </w:pPr>
            <w:r>
              <w:rPr>
                <w:rFonts w:ascii="Georgia" w:hAnsi="Georgia"/>
                <w:sz w:val="24"/>
                <w:szCs w:val="24"/>
              </w:rPr>
              <w:t>Lage aktivitetsplan for mobbing, og egen praksis</w:t>
            </w:r>
          </w:p>
        </w:tc>
        <w:tc>
          <w:tcPr>
            <w:tcW w:w="3021" w:type="dxa"/>
          </w:tcPr>
          <w:p w14:paraId="192AEFD6" w14:textId="77777777" w:rsidR="009752A7" w:rsidRDefault="009752A7" w:rsidP="009752A7">
            <w:pPr>
              <w:rPr>
                <w:rFonts w:ascii="Georgia" w:hAnsi="Georgia"/>
                <w:sz w:val="24"/>
                <w:szCs w:val="24"/>
              </w:rPr>
            </w:pPr>
          </w:p>
        </w:tc>
        <w:tc>
          <w:tcPr>
            <w:tcW w:w="3021" w:type="dxa"/>
          </w:tcPr>
          <w:p w14:paraId="1F3FAAA7" w14:textId="77777777" w:rsidR="009752A7" w:rsidRDefault="009752A7" w:rsidP="009752A7">
            <w:pPr>
              <w:rPr>
                <w:rFonts w:ascii="Georgia" w:hAnsi="Georgia"/>
                <w:sz w:val="24"/>
                <w:szCs w:val="24"/>
              </w:rPr>
            </w:pPr>
          </w:p>
        </w:tc>
      </w:tr>
    </w:tbl>
    <w:p w14:paraId="243D11FE" w14:textId="77777777" w:rsidR="009752A7" w:rsidRDefault="009752A7" w:rsidP="009752A7">
      <w:pPr>
        <w:rPr>
          <w:rFonts w:ascii="Georgia" w:hAnsi="Georgia"/>
          <w:sz w:val="24"/>
          <w:szCs w:val="24"/>
        </w:rPr>
      </w:pPr>
    </w:p>
    <w:p w14:paraId="55E81085" w14:textId="77777777" w:rsidR="009752A7" w:rsidRDefault="009752A7" w:rsidP="009752A7">
      <w:pPr>
        <w:rPr>
          <w:rFonts w:ascii="Georgia" w:hAnsi="Georgia"/>
          <w:sz w:val="24"/>
          <w:szCs w:val="24"/>
        </w:rPr>
      </w:pPr>
    </w:p>
    <w:p w14:paraId="42CE9096" w14:textId="17773A9A" w:rsidR="009752A7" w:rsidRPr="00BA7FD5" w:rsidRDefault="009752A7" w:rsidP="009752A7">
      <w:pPr>
        <w:pBdr>
          <w:top w:val="single" w:sz="24" w:space="0" w:color="F9D4E8"/>
          <w:left w:val="single" w:sz="24" w:space="0" w:color="F9D4E8"/>
          <w:bottom w:val="single" w:sz="24" w:space="0" w:color="F9D4E8"/>
          <w:right w:val="single" w:sz="24" w:space="0" w:color="F9D4E8"/>
        </w:pBdr>
        <w:shd w:val="clear" w:color="auto" w:fill="F9D4E8"/>
        <w:spacing w:before="100" w:after="0" w:line="276" w:lineRule="auto"/>
        <w:outlineLvl w:val="1"/>
        <w:rPr>
          <w:rFonts w:ascii="Times New Roman" w:eastAsia="Times New Roman" w:hAnsi="Times New Roman" w:cs="Times New Roman"/>
          <w:i/>
          <w:caps/>
          <w:spacing w:val="15"/>
          <w:sz w:val="28"/>
          <w:szCs w:val="28"/>
          <w:lang w:eastAsia="nb-NO"/>
        </w:rPr>
      </w:pPr>
      <w:bookmarkStart w:id="13" w:name="_Hlk504742246"/>
      <w:r>
        <w:rPr>
          <w:rFonts w:ascii="Georgia" w:hAnsi="Georgia"/>
          <w:sz w:val="24"/>
          <w:szCs w:val="24"/>
        </w:rPr>
        <w:t xml:space="preserve">Overordnet HMS-mål og 3 </w:t>
      </w:r>
      <w:proofErr w:type="spellStart"/>
      <w:r>
        <w:rPr>
          <w:rFonts w:ascii="Georgia" w:hAnsi="Georgia"/>
          <w:sz w:val="24"/>
          <w:szCs w:val="24"/>
        </w:rPr>
        <w:t>årig</w:t>
      </w:r>
      <w:proofErr w:type="spellEnd"/>
      <w:r>
        <w:rPr>
          <w:rFonts w:ascii="Georgia" w:hAnsi="Georgia"/>
          <w:sz w:val="24"/>
          <w:szCs w:val="24"/>
        </w:rPr>
        <w:t xml:space="preserve"> handlingsplan 20</w:t>
      </w:r>
      <w:r w:rsidR="005408F4">
        <w:rPr>
          <w:rFonts w:ascii="Georgia" w:hAnsi="Georgia"/>
          <w:sz w:val="24"/>
          <w:szCs w:val="24"/>
        </w:rPr>
        <w:t>21/2022</w:t>
      </w:r>
    </w:p>
    <w:p w14:paraId="098DB545" w14:textId="77777777" w:rsidR="009752A7" w:rsidRDefault="009752A7" w:rsidP="009752A7">
      <w:pPr>
        <w:rPr>
          <w:rFonts w:ascii="Georgia" w:hAnsi="Georgia"/>
          <w:sz w:val="24"/>
          <w:szCs w:val="24"/>
        </w:rPr>
      </w:pPr>
    </w:p>
    <w:bookmarkEnd w:id="13"/>
    <w:p w14:paraId="1C6FC553" w14:textId="77777777" w:rsidR="009752A7" w:rsidRDefault="009752A7" w:rsidP="009752A7">
      <w:pPr>
        <w:rPr>
          <w:rFonts w:ascii="Georgia" w:hAnsi="Georgia"/>
          <w:sz w:val="24"/>
          <w:szCs w:val="24"/>
        </w:rPr>
      </w:pPr>
      <w:r>
        <w:rPr>
          <w:rFonts w:ascii="Georgia" w:hAnsi="Georgia"/>
          <w:sz w:val="24"/>
          <w:szCs w:val="24"/>
        </w:rPr>
        <w:t>Helse, miljø og sikkerhet er nært knyttet til arbeidet med barnehagens pedagogiske mål og visjoner, kompetanseheving og fysiske miljø</w:t>
      </w:r>
      <w:r w:rsidR="00140D6D">
        <w:rPr>
          <w:rFonts w:ascii="Georgia" w:hAnsi="Georgia"/>
          <w:sz w:val="24"/>
          <w:szCs w:val="24"/>
        </w:rPr>
        <w:t>.</w:t>
      </w:r>
    </w:p>
    <w:p w14:paraId="06F1CFE8" w14:textId="77777777" w:rsidR="00140D6D" w:rsidRDefault="00140D6D" w:rsidP="009752A7">
      <w:pPr>
        <w:rPr>
          <w:rFonts w:ascii="Georgia" w:hAnsi="Georgia"/>
          <w:sz w:val="24"/>
          <w:szCs w:val="24"/>
        </w:rPr>
      </w:pPr>
      <w:r>
        <w:rPr>
          <w:rFonts w:ascii="Georgia" w:hAnsi="Georgia"/>
          <w:sz w:val="24"/>
          <w:szCs w:val="24"/>
        </w:rPr>
        <w:t>Vår HMS-visjon: Godt HMS-arbeid gir glade mennesker i et skapende, trivelig og helsefremmende arbeidsmiljø. Våre tiltak for å oppnå dette er:</w:t>
      </w:r>
    </w:p>
    <w:p w14:paraId="05C1A717" w14:textId="77777777" w:rsidR="00140D6D" w:rsidRDefault="00140D6D" w:rsidP="00140D6D">
      <w:pPr>
        <w:pStyle w:val="Listeavsnitt"/>
        <w:numPr>
          <w:ilvl w:val="0"/>
          <w:numId w:val="28"/>
        </w:numPr>
        <w:rPr>
          <w:rFonts w:ascii="Georgia" w:hAnsi="Georgia"/>
          <w:sz w:val="24"/>
          <w:szCs w:val="24"/>
        </w:rPr>
      </w:pPr>
      <w:r>
        <w:rPr>
          <w:rFonts w:ascii="Georgia" w:hAnsi="Georgia"/>
          <w:sz w:val="24"/>
          <w:szCs w:val="24"/>
        </w:rPr>
        <w:t xml:space="preserve">Vi skal unngå skader, ulykker og tap gjennom god opplæring, </w:t>
      </w:r>
      <w:proofErr w:type="spellStart"/>
      <w:r>
        <w:rPr>
          <w:rFonts w:ascii="Georgia" w:hAnsi="Georgia"/>
          <w:sz w:val="24"/>
          <w:szCs w:val="24"/>
        </w:rPr>
        <w:t>bevistgjøring</w:t>
      </w:r>
      <w:proofErr w:type="spellEnd"/>
      <w:r>
        <w:rPr>
          <w:rFonts w:ascii="Georgia" w:hAnsi="Georgia"/>
          <w:sz w:val="24"/>
          <w:szCs w:val="24"/>
        </w:rPr>
        <w:t>, risikovurderinger og gode rutiner, altså forebyggende arbeid</w:t>
      </w:r>
    </w:p>
    <w:p w14:paraId="7133CC7C" w14:textId="77777777" w:rsidR="00140D6D" w:rsidRDefault="00140D6D" w:rsidP="00140D6D">
      <w:pPr>
        <w:pStyle w:val="Listeavsnitt"/>
        <w:numPr>
          <w:ilvl w:val="0"/>
          <w:numId w:val="28"/>
        </w:numPr>
        <w:rPr>
          <w:rFonts w:ascii="Georgia" w:hAnsi="Georgia"/>
          <w:sz w:val="24"/>
          <w:szCs w:val="24"/>
        </w:rPr>
      </w:pPr>
      <w:r>
        <w:rPr>
          <w:rFonts w:ascii="Georgia" w:hAnsi="Georgia"/>
          <w:sz w:val="24"/>
          <w:szCs w:val="24"/>
        </w:rPr>
        <w:t>Vi skal fremme medvirkning og gi ansvar</w:t>
      </w:r>
    </w:p>
    <w:p w14:paraId="6B38948D" w14:textId="77777777" w:rsidR="00140D6D" w:rsidRDefault="00140D6D" w:rsidP="00140D6D">
      <w:pPr>
        <w:pStyle w:val="Listeavsnitt"/>
        <w:numPr>
          <w:ilvl w:val="0"/>
          <w:numId w:val="28"/>
        </w:numPr>
        <w:rPr>
          <w:rFonts w:ascii="Georgia" w:hAnsi="Georgia"/>
          <w:sz w:val="24"/>
          <w:szCs w:val="24"/>
        </w:rPr>
      </w:pPr>
      <w:r>
        <w:rPr>
          <w:rFonts w:ascii="Georgia" w:hAnsi="Georgia"/>
          <w:sz w:val="24"/>
          <w:szCs w:val="24"/>
        </w:rPr>
        <w:t>Vi skal fremme trivsel og faglig utvikling</w:t>
      </w:r>
    </w:p>
    <w:p w14:paraId="74A7C773" w14:textId="77777777" w:rsidR="00140D6D" w:rsidRDefault="00140D6D" w:rsidP="00140D6D">
      <w:pPr>
        <w:pStyle w:val="Listeavsnitt"/>
        <w:numPr>
          <w:ilvl w:val="0"/>
          <w:numId w:val="28"/>
        </w:numPr>
        <w:rPr>
          <w:rFonts w:ascii="Georgia" w:hAnsi="Georgia"/>
          <w:sz w:val="24"/>
          <w:szCs w:val="24"/>
        </w:rPr>
      </w:pPr>
      <w:r>
        <w:rPr>
          <w:rFonts w:ascii="Georgia" w:hAnsi="Georgia"/>
          <w:sz w:val="24"/>
          <w:szCs w:val="24"/>
        </w:rPr>
        <w:t>Vi skal jobbe aktivt for å skape gode rutiner, og holdninger rundt miljøvern. Gjenbruk og kildesortering</w:t>
      </w:r>
    </w:p>
    <w:p w14:paraId="639B8C13" w14:textId="77777777" w:rsidR="00140D6D" w:rsidRDefault="00140D6D" w:rsidP="00140D6D">
      <w:pPr>
        <w:pStyle w:val="Listeavsnitt"/>
        <w:numPr>
          <w:ilvl w:val="0"/>
          <w:numId w:val="28"/>
        </w:numPr>
        <w:rPr>
          <w:rFonts w:ascii="Georgia" w:hAnsi="Georgia"/>
          <w:sz w:val="24"/>
          <w:szCs w:val="24"/>
        </w:rPr>
      </w:pPr>
      <w:r>
        <w:rPr>
          <w:rFonts w:ascii="Georgia" w:hAnsi="Georgia"/>
          <w:sz w:val="24"/>
          <w:szCs w:val="24"/>
        </w:rPr>
        <w:t>Videreføre høy svarprosent på medarbeiderundersøkelser, gjennom god informasjon og avsatt tid til å svare</w:t>
      </w:r>
    </w:p>
    <w:p w14:paraId="61599422" w14:textId="77777777" w:rsidR="00140D6D" w:rsidRDefault="00140D6D" w:rsidP="00140D6D">
      <w:pPr>
        <w:rPr>
          <w:rFonts w:ascii="Georgia" w:hAnsi="Georgia"/>
          <w:sz w:val="24"/>
          <w:szCs w:val="24"/>
        </w:rPr>
      </w:pPr>
    </w:p>
    <w:tbl>
      <w:tblPr>
        <w:tblStyle w:val="Tabellrutenett"/>
        <w:tblW w:w="0" w:type="auto"/>
        <w:tblLook w:val="04A0" w:firstRow="1" w:lastRow="0" w:firstColumn="1" w:lastColumn="0" w:noHBand="0" w:noVBand="1"/>
      </w:tblPr>
      <w:tblGrid>
        <w:gridCol w:w="701"/>
        <w:gridCol w:w="2277"/>
        <w:gridCol w:w="1488"/>
        <w:gridCol w:w="1654"/>
        <w:gridCol w:w="2123"/>
        <w:gridCol w:w="819"/>
      </w:tblGrid>
      <w:tr w:rsidR="00140D6D" w14:paraId="1D17AE2F" w14:textId="77777777" w:rsidTr="004F4086">
        <w:tc>
          <w:tcPr>
            <w:tcW w:w="9062" w:type="dxa"/>
            <w:gridSpan w:val="6"/>
          </w:tcPr>
          <w:p w14:paraId="4494D762" w14:textId="3C70D42A" w:rsidR="00140D6D" w:rsidRDefault="00140D6D" w:rsidP="00140D6D">
            <w:pPr>
              <w:rPr>
                <w:rFonts w:ascii="Georgia" w:hAnsi="Georgia"/>
                <w:sz w:val="24"/>
                <w:szCs w:val="24"/>
              </w:rPr>
            </w:pPr>
            <w:r>
              <w:rPr>
                <w:rFonts w:ascii="Georgia" w:hAnsi="Georgia"/>
                <w:sz w:val="24"/>
                <w:szCs w:val="24"/>
              </w:rPr>
              <w:t xml:space="preserve">Handlingsplan for HMS-arbeid for personalet </w:t>
            </w:r>
            <w:r w:rsidR="005408F4">
              <w:rPr>
                <w:rFonts w:ascii="Georgia" w:hAnsi="Georgia"/>
                <w:sz w:val="24"/>
                <w:szCs w:val="24"/>
              </w:rPr>
              <w:t>2021/2022</w:t>
            </w:r>
          </w:p>
        </w:tc>
      </w:tr>
      <w:tr w:rsidR="000C1F2E" w14:paraId="201863EC" w14:textId="77777777" w:rsidTr="004F4086">
        <w:tc>
          <w:tcPr>
            <w:tcW w:w="3020" w:type="dxa"/>
            <w:gridSpan w:val="2"/>
          </w:tcPr>
          <w:p w14:paraId="308203E9" w14:textId="77777777" w:rsidR="000C1F2E" w:rsidRDefault="000C1F2E" w:rsidP="00140D6D">
            <w:pPr>
              <w:rPr>
                <w:rFonts w:ascii="Georgia" w:hAnsi="Georgia"/>
                <w:sz w:val="24"/>
                <w:szCs w:val="24"/>
              </w:rPr>
            </w:pPr>
            <w:r>
              <w:rPr>
                <w:rFonts w:ascii="Georgia" w:hAnsi="Georgia"/>
                <w:sz w:val="24"/>
                <w:szCs w:val="24"/>
              </w:rPr>
              <w:t>Trimveien barnehage</w:t>
            </w:r>
          </w:p>
        </w:tc>
        <w:tc>
          <w:tcPr>
            <w:tcW w:w="3020" w:type="dxa"/>
            <w:gridSpan w:val="2"/>
          </w:tcPr>
          <w:p w14:paraId="06DCDC63" w14:textId="77777777" w:rsidR="000C1F2E" w:rsidRDefault="000C1F2E" w:rsidP="00140D6D">
            <w:pPr>
              <w:rPr>
                <w:rFonts w:ascii="Georgia" w:hAnsi="Georgia"/>
                <w:sz w:val="24"/>
                <w:szCs w:val="24"/>
              </w:rPr>
            </w:pPr>
            <w:r>
              <w:rPr>
                <w:rFonts w:ascii="Georgia" w:hAnsi="Georgia"/>
                <w:sz w:val="24"/>
                <w:szCs w:val="24"/>
              </w:rPr>
              <w:t>Leder: May Krüger</w:t>
            </w:r>
          </w:p>
        </w:tc>
        <w:tc>
          <w:tcPr>
            <w:tcW w:w="3022" w:type="dxa"/>
            <w:gridSpan w:val="2"/>
          </w:tcPr>
          <w:p w14:paraId="61FF742A" w14:textId="77777777" w:rsidR="000C1F2E" w:rsidRDefault="000C1F2E" w:rsidP="00140D6D">
            <w:pPr>
              <w:rPr>
                <w:rFonts w:ascii="Georgia" w:hAnsi="Georgia"/>
                <w:sz w:val="24"/>
                <w:szCs w:val="24"/>
              </w:rPr>
            </w:pPr>
            <w:r>
              <w:rPr>
                <w:rFonts w:ascii="Georgia" w:hAnsi="Georgia"/>
                <w:sz w:val="24"/>
                <w:szCs w:val="24"/>
              </w:rPr>
              <w:t>HMS ansvarlig</w:t>
            </w:r>
          </w:p>
        </w:tc>
      </w:tr>
      <w:tr w:rsidR="00140D6D" w14:paraId="6E2F1FD1" w14:textId="77777777" w:rsidTr="00140D6D">
        <w:tc>
          <w:tcPr>
            <w:tcW w:w="704" w:type="dxa"/>
          </w:tcPr>
          <w:p w14:paraId="62BE2774" w14:textId="77777777" w:rsidR="00140D6D" w:rsidRDefault="00140D6D" w:rsidP="00140D6D">
            <w:pPr>
              <w:rPr>
                <w:rFonts w:ascii="Georgia" w:hAnsi="Georgia"/>
                <w:sz w:val="24"/>
                <w:szCs w:val="24"/>
              </w:rPr>
            </w:pPr>
            <w:proofErr w:type="spellStart"/>
            <w:r>
              <w:rPr>
                <w:rFonts w:ascii="Georgia" w:hAnsi="Georgia"/>
                <w:sz w:val="24"/>
                <w:szCs w:val="24"/>
              </w:rPr>
              <w:t>Prio</w:t>
            </w:r>
            <w:proofErr w:type="spellEnd"/>
          </w:p>
        </w:tc>
        <w:tc>
          <w:tcPr>
            <w:tcW w:w="2316" w:type="dxa"/>
          </w:tcPr>
          <w:p w14:paraId="33FC7B5C" w14:textId="77777777" w:rsidR="00140D6D" w:rsidRDefault="000C1F2E" w:rsidP="00140D6D">
            <w:pPr>
              <w:rPr>
                <w:rFonts w:ascii="Georgia" w:hAnsi="Georgia"/>
                <w:sz w:val="24"/>
                <w:szCs w:val="24"/>
              </w:rPr>
            </w:pPr>
            <w:r>
              <w:rPr>
                <w:rFonts w:ascii="Georgia" w:hAnsi="Georgia"/>
                <w:sz w:val="24"/>
                <w:szCs w:val="24"/>
              </w:rPr>
              <w:t>Tiltak</w:t>
            </w:r>
          </w:p>
        </w:tc>
        <w:tc>
          <w:tcPr>
            <w:tcW w:w="1510" w:type="dxa"/>
          </w:tcPr>
          <w:p w14:paraId="781559AD" w14:textId="77777777" w:rsidR="00140D6D" w:rsidRDefault="000C1F2E" w:rsidP="00140D6D">
            <w:pPr>
              <w:rPr>
                <w:rFonts w:ascii="Georgia" w:hAnsi="Georgia"/>
                <w:sz w:val="24"/>
                <w:szCs w:val="24"/>
              </w:rPr>
            </w:pPr>
            <w:r>
              <w:rPr>
                <w:rFonts w:ascii="Georgia" w:hAnsi="Georgia"/>
                <w:sz w:val="24"/>
                <w:szCs w:val="24"/>
              </w:rPr>
              <w:t>Kostnad</w:t>
            </w:r>
          </w:p>
        </w:tc>
        <w:tc>
          <w:tcPr>
            <w:tcW w:w="1510" w:type="dxa"/>
          </w:tcPr>
          <w:p w14:paraId="661E3935" w14:textId="77777777" w:rsidR="00140D6D" w:rsidRDefault="000C1F2E" w:rsidP="00140D6D">
            <w:pPr>
              <w:rPr>
                <w:rFonts w:ascii="Georgia" w:hAnsi="Georgia"/>
                <w:sz w:val="24"/>
                <w:szCs w:val="24"/>
              </w:rPr>
            </w:pPr>
            <w:r>
              <w:rPr>
                <w:rFonts w:ascii="Georgia" w:hAnsi="Georgia"/>
                <w:sz w:val="24"/>
                <w:szCs w:val="24"/>
              </w:rPr>
              <w:t>Ansvarlig</w:t>
            </w:r>
          </w:p>
        </w:tc>
        <w:tc>
          <w:tcPr>
            <w:tcW w:w="2177" w:type="dxa"/>
          </w:tcPr>
          <w:p w14:paraId="30858DBB" w14:textId="77777777" w:rsidR="00140D6D" w:rsidRDefault="000C1F2E" w:rsidP="00140D6D">
            <w:pPr>
              <w:rPr>
                <w:rFonts w:ascii="Georgia" w:hAnsi="Georgia"/>
                <w:sz w:val="24"/>
                <w:szCs w:val="24"/>
              </w:rPr>
            </w:pPr>
            <w:r>
              <w:rPr>
                <w:rFonts w:ascii="Georgia" w:hAnsi="Georgia"/>
                <w:sz w:val="24"/>
                <w:szCs w:val="24"/>
              </w:rPr>
              <w:t>Frist</w:t>
            </w:r>
          </w:p>
        </w:tc>
        <w:tc>
          <w:tcPr>
            <w:tcW w:w="845" w:type="dxa"/>
          </w:tcPr>
          <w:p w14:paraId="0E9B12DB" w14:textId="77777777" w:rsidR="00140D6D" w:rsidRDefault="000C1F2E" w:rsidP="00140D6D">
            <w:pPr>
              <w:rPr>
                <w:rFonts w:ascii="Georgia" w:hAnsi="Georgia"/>
                <w:sz w:val="24"/>
                <w:szCs w:val="24"/>
              </w:rPr>
            </w:pPr>
            <w:r>
              <w:rPr>
                <w:rFonts w:ascii="Georgia" w:hAnsi="Georgia"/>
                <w:sz w:val="24"/>
                <w:szCs w:val="24"/>
              </w:rPr>
              <w:t>ok</w:t>
            </w:r>
          </w:p>
        </w:tc>
      </w:tr>
      <w:tr w:rsidR="00140D6D" w14:paraId="6708A597" w14:textId="77777777" w:rsidTr="00140D6D">
        <w:tc>
          <w:tcPr>
            <w:tcW w:w="704" w:type="dxa"/>
          </w:tcPr>
          <w:p w14:paraId="20E480FA" w14:textId="77777777" w:rsidR="00140D6D" w:rsidRDefault="00140D6D" w:rsidP="00140D6D">
            <w:pPr>
              <w:rPr>
                <w:rFonts w:ascii="Georgia" w:hAnsi="Georgia"/>
                <w:sz w:val="24"/>
                <w:szCs w:val="24"/>
              </w:rPr>
            </w:pPr>
            <w:r>
              <w:rPr>
                <w:rFonts w:ascii="Georgia" w:hAnsi="Georgia"/>
                <w:sz w:val="24"/>
                <w:szCs w:val="24"/>
              </w:rPr>
              <w:t>1</w:t>
            </w:r>
          </w:p>
        </w:tc>
        <w:tc>
          <w:tcPr>
            <w:tcW w:w="2316" w:type="dxa"/>
          </w:tcPr>
          <w:p w14:paraId="7934A798" w14:textId="6624F97B" w:rsidR="00140D6D" w:rsidRDefault="005408F4" w:rsidP="00140D6D">
            <w:pPr>
              <w:rPr>
                <w:rFonts w:ascii="Georgia" w:hAnsi="Georgia"/>
                <w:sz w:val="24"/>
                <w:szCs w:val="24"/>
              </w:rPr>
            </w:pPr>
            <w:r>
              <w:rPr>
                <w:rFonts w:ascii="Georgia" w:hAnsi="Georgia"/>
                <w:sz w:val="24"/>
                <w:szCs w:val="24"/>
              </w:rPr>
              <w:t>Avvik i mobbesaker</w:t>
            </w:r>
          </w:p>
        </w:tc>
        <w:tc>
          <w:tcPr>
            <w:tcW w:w="1510" w:type="dxa"/>
          </w:tcPr>
          <w:p w14:paraId="740E7BEF" w14:textId="02536029" w:rsidR="00140D6D" w:rsidRDefault="00140D6D" w:rsidP="00140D6D">
            <w:pPr>
              <w:rPr>
                <w:rFonts w:ascii="Georgia" w:hAnsi="Georgia"/>
                <w:sz w:val="24"/>
                <w:szCs w:val="24"/>
              </w:rPr>
            </w:pPr>
          </w:p>
          <w:p w14:paraId="6AB57AA1" w14:textId="419D2129" w:rsidR="000C1F2E" w:rsidRDefault="000C1F2E" w:rsidP="000C1F2E">
            <w:pPr>
              <w:rPr>
                <w:rFonts w:ascii="Georgia" w:hAnsi="Georgia"/>
                <w:sz w:val="24"/>
                <w:szCs w:val="24"/>
              </w:rPr>
            </w:pPr>
          </w:p>
          <w:p w14:paraId="4F2E679A" w14:textId="77777777" w:rsidR="000C1F2E" w:rsidRDefault="000C1F2E" w:rsidP="00140D6D">
            <w:pPr>
              <w:rPr>
                <w:rFonts w:ascii="Georgia" w:hAnsi="Georgia"/>
                <w:sz w:val="24"/>
                <w:szCs w:val="24"/>
              </w:rPr>
            </w:pPr>
          </w:p>
        </w:tc>
        <w:tc>
          <w:tcPr>
            <w:tcW w:w="1510" w:type="dxa"/>
          </w:tcPr>
          <w:p w14:paraId="4249551D" w14:textId="69227D50" w:rsidR="000C1F2E" w:rsidRDefault="000C1F2E" w:rsidP="00140D6D">
            <w:pPr>
              <w:rPr>
                <w:rFonts w:ascii="Georgia" w:hAnsi="Georgia"/>
                <w:sz w:val="24"/>
                <w:szCs w:val="24"/>
              </w:rPr>
            </w:pPr>
            <w:r>
              <w:rPr>
                <w:rFonts w:ascii="Georgia" w:hAnsi="Georgia"/>
                <w:sz w:val="24"/>
                <w:szCs w:val="24"/>
              </w:rPr>
              <w:t>Ma</w:t>
            </w:r>
            <w:r w:rsidR="005408F4">
              <w:rPr>
                <w:rFonts w:ascii="Georgia" w:hAnsi="Georgia"/>
                <w:sz w:val="24"/>
                <w:szCs w:val="24"/>
              </w:rPr>
              <w:t>y/Christer</w:t>
            </w:r>
          </w:p>
        </w:tc>
        <w:tc>
          <w:tcPr>
            <w:tcW w:w="2177" w:type="dxa"/>
          </w:tcPr>
          <w:p w14:paraId="12530F08" w14:textId="03568BA2" w:rsidR="00140D6D" w:rsidRDefault="005408F4" w:rsidP="00140D6D">
            <w:pPr>
              <w:rPr>
                <w:rFonts w:ascii="Georgia" w:hAnsi="Georgia"/>
                <w:sz w:val="24"/>
                <w:szCs w:val="24"/>
              </w:rPr>
            </w:pPr>
            <w:r>
              <w:rPr>
                <w:rFonts w:ascii="Georgia" w:hAnsi="Georgia"/>
                <w:sz w:val="24"/>
                <w:szCs w:val="24"/>
              </w:rPr>
              <w:t>Høst 2021</w:t>
            </w:r>
          </w:p>
        </w:tc>
        <w:tc>
          <w:tcPr>
            <w:tcW w:w="845" w:type="dxa"/>
          </w:tcPr>
          <w:p w14:paraId="1774630D" w14:textId="77777777" w:rsidR="00140D6D" w:rsidRDefault="00140D6D" w:rsidP="00140D6D">
            <w:pPr>
              <w:rPr>
                <w:rFonts w:ascii="Georgia" w:hAnsi="Georgia"/>
                <w:sz w:val="24"/>
                <w:szCs w:val="24"/>
              </w:rPr>
            </w:pPr>
          </w:p>
        </w:tc>
      </w:tr>
      <w:tr w:rsidR="00140D6D" w14:paraId="7FC9E0DD" w14:textId="77777777" w:rsidTr="00140D6D">
        <w:tc>
          <w:tcPr>
            <w:tcW w:w="704" w:type="dxa"/>
          </w:tcPr>
          <w:p w14:paraId="51C570B7" w14:textId="77777777" w:rsidR="00140D6D" w:rsidRDefault="00140D6D" w:rsidP="00140D6D">
            <w:pPr>
              <w:rPr>
                <w:rFonts w:ascii="Georgia" w:hAnsi="Georgia"/>
                <w:sz w:val="24"/>
                <w:szCs w:val="24"/>
              </w:rPr>
            </w:pPr>
            <w:r>
              <w:rPr>
                <w:rFonts w:ascii="Georgia" w:hAnsi="Georgia"/>
                <w:sz w:val="24"/>
                <w:szCs w:val="24"/>
              </w:rPr>
              <w:t>2</w:t>
            </w:r>
          </w:p>
        </w:tc>
        <w:tc>
          <w:tcPr>
            <w:tcW w:w="2316" w:type="dxa"/>
          </w:tcPr>
          <w:p w14:paraId="1E81F4AC" w14:textId="77777777" w:rsidR="00140D6D" w:rsidRDefault="000C1F2E" w:rsidP="00140D6D">
            <w:pPr>
              <w:rPr>
                <w:rFonts w:ascii="Georgia" w:hAnsi="Georgia"/>
                <w:sz w:val="24"/>
                <w:szCs w:val="24"/>
              </w:rPr>
            </w:pPr>
            <w:r>
              <w:rPr>
                <w:rFonts w:ascii="Georgia" w:hAnsi="Georgia"/>
                <w:sz w:val="24"/>
                <w:szCs w:val="24"/>
              </w:rPr>
              <w:t>Høy svarprosent på medarbeider undersøkelsen</w:t>
            </w:r>
          </w:p>
        </w:tc>
        <w:tc>
          <w:tcPr>
            <w:tcW w:w="1510" w:type="dxa"/>
          </w:tcPr>
          <w:p w14:paraId="7A943C4E" w14:textId="78DC1790" w:rsidR="00140D6D" w:rsidRDefault="00140D6D" w:rsidP="00140D6D">
            <w:pPr>
              <w:rPr>
                <w:rFonts w:ascii="Georgia" w:hAnsi="Georgia"/>
                <w:sz w:val="24"/>
                <w:szCs w:val="24"/>
              </w:rPr>
            </w:pPr>
          </w:p>
        </w:tc>
        <w:tc>
          <w:tcPr>
            <w:tcW w:w="1510" w:type="dxa"/>
          </w:tcPr>
          <w:p w14:paraId="23DA63AA" w14:textId="77777777" w:rsidR="00140D6D" w:rsidRDefault="000C1F2E" w:rsidP="00140D6D">
            <w:pPr>
              <w:rPr>
                <w:rFonts w:ascii="Georgia" w:hAnsi="Georgia"/>
                <w:sz w:val="24"/>
                <w:szCs w:val="24"/>
              </w:rPr>
            </w:pPr>
            <w:r>
              <w:rPr>
                <w:rFonts w:ascii="Georgia" w:hAnsi="Georgia"/>
                <w:sz w:val="24"/>
                <w:szCs w:val="24"/>
              </w:rPr>
              <w:t>May</w:t>
            </w:r>
          </w:p>
        </w:tc>
        <w:tc>
          <w:tcPr>
            <w:tcW w:w="2177" w:type="dxa"/>
          </w:tcPr>
          <w:p w14:paraId="0C2E36D2" w14:textId="77777777" w:rsidR="00140D6D" w:rsidRDefault="000C1F2E" w:rsidP="00140D6D">
            <w:pPr>
              <w:rPr>
                <w:rFonts w:ascii="Georgia" w:hAnsi="Georgia"/>
                <w:sz w:val="24"/>
                <w:szCs w:val="24"/>
              </w:rPr>
            </w:pPr>
            <w:r>
              <w:rPr>
                <w:rFonts w:ascii="Georgia" w:hAnsi="Georgia"/>
                <w:sz w:val="24"/>
                <w:szCs w:val="24"/>
              </w:rPr>
              <w:t xml:space="preserve">Årlig </w:t>
            </w:r>
          </w:p>
        </w:tc>
        <w:tc>
          <w:tcPr>
            <w:tcW w:w="845" w:type="dxa"/>
          </w:tcPr>
          <w:p w14:paraId="63F9C365" w14:textId="77777777" w:rsidR="00140D6D" w:rsidRDefault="00140D6D" w:rsidP="00140D6D">
            <w:pPr>
              <w:rPr>
                <w:rFonts w:ascii="Georgia" w:hAnsi="Georgia"/>
                <w:sz w:val="24"/>
                <w:szCs w:val="24"/>
              </w:rPr>
            </w:pPr>
          </w:p>
        </w:tc>
      </w:tr>
      <w:tr w:rsidR="00140D6D" w14:paraId="51B997F3" w14:textId="77777777" w:rsidTr="00140D6D">
        <w:tc>
          <w:tcPr>
            <w:tcW w:w="704" w:type="dxa"/>
          </w:tcPr>
          <w:p w14:paraId="7EC4830E" w14:textId="77777777" w:rsidR="00140D6D" w:rsidRDefault="00140D6D" w:rsidP="00140D6D">
            <w:pPr>
              <w:rPr>
                <w:rFonts w:ascii="Georgia" w:hAnsi="Georgia"/>
                <w:sz w:val="24"/>
                <w:szCs w:val="24"/>
              </w:rPr>
            </w:pPr>
            <w:r>
              <w:rPr>
                <w:rFonts w:ascii="Georgia" w:hAnsi="Georgia"/>
                <w:sz w:val="24"/>
                <w:szCs w:val="24"/>
              </w:rPr>
              <w:t>3</w:t>
            </w:r>
          </w:p>
        </w:tc>
        <w:tc>
          <w:tcPr>
            <w:tcW w:w="2316" w:type="dxa"/>
          </w:tcPr>
          <w:p w14:paraId="53E4AB31" w14:textId="28144BBE" w:rsidR="00140D6D" w:rsidRDefault="000C1F2E" w:rsidP="00140D6D">
            <w:pPr>
              <w:rPr>
                <w:rFonts w:ascii="Georgia" w:hAnsi="Georgia"/>
                <w:sz w:val="24"/>
                <w:szCs w:val="24"/>
              </w:rPr>
            </w:pPr>
            <w:r>
              <w:rPr>
                <w:rFonts w:ascii="Georgia" w:hAnsi="Georgia"/>
                <w:sz w:val="24"/>
                <w:szCs w:val="24"/>
              </w:rPr>
              <w:t xml:space="preserve">Miljøvern: økt fokus på </w:t>
            </w:r>
            <w:r w:rsidR="005408F4">
              <w:rPr>
                <w:rFonts w:ascii="Georgia" w:hAnsi="Georgia"/>
                <w:sz w:val="24"/>
                <w:szCs w:val="24"/>
              </w:rPr>
              <w:t>kosthold. Vi følger Matjungelens 5 punkter</w:t>
            </w:r>
            <w:r w:rsidR="008E1B2D">
              <w:rPr>
                <w:rFonts w:ascii="Georgia" w:hAnsi="Georgia"/>
                <w:sz w:val="24"/>
                <w:szCs w:val="24"/>
              </w:rPr>
              <w:t xml:space="preserve">: Måltidsglede, naturens ressurser, </w:t>
            </w:r>
            <w:r w:rsidR="008E1B2D">
              <w:rPr>
                <w:rFonts w:ascii="Georgia" w:hAnsi="Georgia"/>
                <w:sz w:val="24"/>
                <w:szCs w:val="24"/>
              </w:rPr>
              <w:lastRenderedPageBreak/>
              <w:t>matkultur, matmot og matlaging</w:t>
            </w:r>
          </w:p>
          <w:p w14:paraId="0688616D" w14:textId="77777777" w:rsidR="000C1F2E" w:rsidRDefault="000C1F2E" w:rsidP="00140D6D">
            <w:pPr>
              <w:rPr>
                <w:rFonts w:ascii="Georgia" w:hAnsi="Georgia"/>
                <w:sz w:val="24"/>
                <w:szCs w:val="24"/>
              </w:rPr>
            </w:pPr>
          </w:p>
        </w:tc>
        <w:tc>
          <w:tcPr>
            <w:tcW w:w="1510" w:type="dxa"/>
          </w:tcPr>
          <w:p w14:paraId="390E5848" w14:textId="72C354D2" w:rsidR="00140D6D" w:rsidRDefault="005408F4" w:rsidP="00140D6D">
            <w:pPr>
              <w:rPr>
                <w:rFonts w:ascii="Georgia" w:hAnsi="Georgia"/>
                <w:sz w:val="24"/>
                <w:szCs w:val="24"/>
              </w:rPr>
            </w:pPr>
            <w:r>
              <w:rPr>
                <w:rFonts w:ascii="Georgia" w:hAnsi="Georgia"/>
                <w:sz w:val="24"/>
                <w:szCs w:val="24"/>
              </w:rPr>
              <w:lastRenderedPageBreak/>
              <w:t>5000 i måneden</w:t>
            </w:r>
          </w:p>
        </w:tc>
        <w:tc>
          <w:tcPr>
            <w:tcW w:w="1510" w:type="dxa"/>
          </w:tcPr>
          <w:p w14:paraId="765D9925" w14:textId="519D5689" w:rsidR="00140D6D" w:rsidRDefault="008E1B2D" w:rsidP="00140D6D">
            <w:pPr>
              <w:rPr>
                <w:rFonts w:ascii="Georgia" w:hAnsi="Georgia"/>
                <w:sz w:val="24"/>
                <w:szCs w:val="24"/>
              </w:rPr>
            </w:pPr>
            <w:r>
              <w:rPr>
                <w:rFonts w:ascii="Georgia" w:hAnsi="Georgia"/>
                <w:sz w:val="24"/>
                <w:szCs w:val="24"/>
              </w:rPr>
              <w:t>Alle ansatte</w:t>
            </w:r>
          </w:p>
        </w:tc>
        <w:tc>
          <w:tcPr>
            <w:tcW w:w="2177" w:type="dxa"/>
          </w:tcPr>
          <w:p w14:paraId="7FC91C38" w14:textId="7F9DF0B0" w:rsidR="00140D6D" w:rsidRDefault="000C1F2E" w:rsidP="00140D6D">
            <w:pPr>
              <w:rPr>
                <w:rFonts w:ascii="Georgia" w:hAnsi="Georgia"/>
                <w:sz w:val="24"/>
                <w:szCs w:val="24"/>
              </w:rPr>
            </w:pPr>
            <w:r>
              <w:rPr>
                <w:rFonts w:ascii="Georgia" w:hAnsi="Georgia"/>
                <w:sz w:val="24"/>
                <w:szCs w:val="24"/>
              </w:rPr>
              <w:t>202</w:t>
            </w:r>
            <w:r w:rsidR="005408F4">
              <w:rPr>
                <w:rFonts w:ascii="Georgia" w:hAnsi="Georgia"/>
                <w:sz w:val="24"/>
                <w:szCs w:val="24"/>
              </w:rPr>
              <w:t>1/2022</w:t>
            </w:r>
          </w:p>
        </w:tc>
        <w:tc>
          <w:tcPr>
            <w:tcW w:w="845" w:type="dxa"/>
          </w:tcPr>
          <w:p w14:paraId="614C933E" w14:textId="77777777" w:rsidR="00140D6D" w:rsidRDefault="00140D6D" w:rsidP="00140D6D">
            <w:pPr>
              <w:rPr>
                <w:rFonts w:ascii="Georgia" w:hAnsi="Georgia"/>
                <w:sz w:val="24"/>
                <w:szCs w:val="24"/>
              </w:rPr>
            </w:pPr>
          </w:p>
        </w:tc>
      </w:tr>
      <w:tr w:rsidR="00140D6D" w14:paraId="25F3CA1E" w14:textId="77777777" w:rsidTr="00140D6D">
        <w:tc>
          <w:tcPr>
            <w:tcW w:w="704" w:type="dxa"/>
          </w:tcPr>
          <w:p w14:paraId="58072ABB" w14:textId="77777777" w:rsidR="00140D6D" w:rsidRDefault="00140D6D" w:rsidP="00140D6D">
            <w:pPr>
              <w:rPr>
                <w:rFonts w:ascii="Georgia" w:hAnsi="Georgia"/>
                <w:sz w:val="24"/>
                <w:szCs w:val="24"/>
              </w:rPr>
            </w:pPr>
            <w:r>
              <w:rPr>
                <w:rFonts w:ascii="Georgia" w:hAnsi="Georgia"/>
                <w:sz w:val="24"/>
                <w:szCs w:val="24"/>
              </w:rPr>
              <w:t>4</w:t>
            </w:r>
          </w:p>
        </w:tc>
        <w:tc>
          <w:tcPr>
            <w:tcW w:w="2316" w:type="dxa"/>
          </w:tcPr>
          <w:p w14:paraId="25FF1F87" w14:textId="77777777" w:rsidR="00140D6D" w:rsidRDefault="000C1F2E" w:rsidP="00140D6D">
            <w:pPr>
              <w:rPr>
                <w:rFonts w:ascii="Georgia" w:hAnsi="Georgia"/>
                <w:sz w:val="24"/>
                <w:szCs w:val="24"/>
              </w:rPr>
            </w:pPr>
            <w:r>
              <w:rPr>
                <w:rFonts w:ascii="Georgia" w:hAnsi="Georgia"/>
                <w:sz w:val="24"/>
                <w:szCs w:val="24"/>
              </w:rPr>
              <w:t>Holde HMS arbeidet oppdatert</w:t>
            </w:r>
          </w:p>
        </w:tc>
        <w:tc>
          <w:tcPr>
            <w:tcW w:w="1510" w:type="dxa"/>
          </w:tcPr>
          <w:p w14:paraId="47693E7B" w14:textId="77777777" w:rsidR="00140D6D" w:rsidRDefault="000C1F2E" w:rsidP="00140D6D">
            <w:pPr>
              <w:rPr>
                <w:rFonts w:ascii="Georgia" w:hAnsi="Georgia"/>
                <w:sz w:val="24"/>
                <w:szCs w:val="24"/>
              </w:rPr>
            </w:pPr>
            <w:r>
              <w:rPr>
                <w:rFonts w:ascii="Georgia" w:hAnsi="Georgia"/>
                <w:sz w:val="24"/>
                <w:szCs w:val="24"/>
              </w:rPr>
              <w:t>0</w:t>
            </w:r>
          </w:p>
        </w:tc>
        <w:tc>
          <w:tcPr>
            <w:tcW w:w="1510" w:type="dxa"/>
          </w:tcPr>
          <w:p w14:paraId="2B8ED69E" w14:textId="77777777" w:rsidR="00140D6D" w:rsidRDefault="00140D6D" w:rsidP="00140D6D">
            <w:pPr>
              <w:rPr>
                <w:rFonts w:ascii="Georgia" w:hAnsi="Georgia"/>
                <w:sz w:val="24"/>
                <w:szCs w:val="24"/>
              </w:rPr>
            </w:pPr>
          </w:p>
        </w:tc>
        <w:tc>
          <w:tcPr>
            <w:tcW w:w="2177" w:type="dxa"/>
          </w:tcPr>
          <w:p w14:paraId="21CC2E63" w14:textId="77777777" w:rsidR="00140D6D" w:rsidRDefault="000C1F2E" w:rsidP="00140D6D">
            <w:pPr>
              <w:rPr>
                <w:rFonts w:ascii="Georgia" w:hAnsi="Georgia"/>
                <w:sz w:val="24"/>
                <w:szCs w:val="24"/>
              </w:rPr>
            </w:pPr>
            <w:r>
              <w:rPr>
                <w:rFonts w:ascii="Georgia" w:hAnsi="Georgia"/>
                <w:sz w:val="24"/>
                <w:szCs w:val="24"/>
              </w:rPr>
              <w:t xml:space="preserve">Ukentlig </w:t>
            </w:r>
          </w:p>
        </w:tc>
        <w:tc>
          <w:tcPr>
            <w:tcW w:w="845" w:type="dxa"/>
          </w:tcPr>
          <w:p w14:paraId="311C4E47" w14:textId="77777777" w:rsidR="00140D6D" w:rsidRDefault="00140D6D" w:rsidP="00140D6D">
            <w:pPr>
              <w:rPr>
                <w:rFonts w:ascii="Georgia" w:hAnsi="Georgia"/>
                <w:sz w:val="24"/>
                <w:szCs w:val="24"/>
              </w:rPr>
            </w:pPr>
          </w:p>
        </w:tc>
      </w:tr>
    </w:tbl>
    <w:p w14:paraId="149DAFF3" w14:textId="77777777" w:rsidR="000C13D9" w:rsidRDefault="000C13D9" w:rsidP="00140D6D">
      <w:pPr>
        <w:rPr>
          <w:rFonts w:ascii="Georgia" w:hAnsi="Georgia"/>
          <w:sz w:val="24"/>
          <w:szCs w:val="24"/>
        </w:rPr>
      </w:pPr>
    </w:p>
    <w:p w14:paraId="0073C8F6" w14:textId="77777777" w:rsidR="007365A0" w:rsidRDefault="007365A0" w:rsidP="00140D6D">
      <w:pPr>
        <w:rPr>
          <w:rFonts w:ascii="Georgia" w:hAnsi="Georgia"/>
          <w:sz w:val="24"/>
          <w:szCs w:val="24"/>
        </w:rPr>
      </w:pPr>
    </w:p>
    <w:p w14:paraId="74F12403" w14:textId="77777777" w:rsidR="007365A0" w:rsidRDefault="007365A0" w:rsidP="00140D6D">
      <w:pPr>
        <w:rPr>
          <w:rFonts w:ascii="Georgia" w:hAnsi="Georgia"/>
          <w:sz w:val="24"/>
          <w:szCs w:val="24"/>
        </w:rPr>
      </w:pPr>
    </w:p>
    <w:p w14:paraId="61FF6C18" w14:textId="77777777" w:rsidR="007365A0" w:rsidRDefault="007365A0" w:rsidP="00140D6D">
      <w:pPr>
        <w:rPr>
          <w:rFonts w:ascii="Georgia" w:hAnsi="Georgia"/>
          <w:sz w:val="24"/>
          <w:szCs w:val="24"/>
        </w:rPr>
      </w:pPr>
    </w:p>
    <w:p w14:paraId="1EE2B468" w14:textId="77777777" w:rsidR="007365A0" w:rsidRDefault="007365A0" w:rsidP="00140D6D">
      <w:pPr>
        <w:rPr>
          <w:rFonts w:ascii="Georgia" w:hAnsi="Georgia"/>
          <w:sz w:val="24"/>
          <w:szCs w:val="24"/>
        </w:rPr>
      </w:pPr>
    </w:p>
    <w:p w14:paraId="7A2FAB88" w14:textId="77777777" w:rsidR="007365A0" w:rsidRDefault="007365A0" w:rsidP="00140D6D">
      <w:pPr>
        <w:rPr>
          <w:rFonts w:ascii="Georgia" w:hAnsi="Georgia"/>
          <w:sz w:val="24"/>
          <w:szCs w:val="24"/>
        </w:rPr>
      </w:pPr>
    </w:p>
    <w:p w14:paraId="11D471A0" w14:textId="77777777" w:rsidR="007365A0" w:rsidRDefault="007365A0" w:rsidP="00140D6D">
      <w:pPr>
        <w:rPr>
          <w:rFonts w:ascii="Georgia" w:hAnsi="Georgia"/>
          <w:sz w:val="24"/>
          <w:szCs w:val="24"/>
        </w:rPr>
      </w:pPr>
    </w:p>
    <w:p w14:paraId="1E17CC49" w14:textId="77777777" w:rsidR="007365A0" w:rsidRDefault="007365A0" w:rsidP="00140D6D">
      <w:pPr>
        <w:rPr>
          <w:rFonts w:ascii="Georgia" w:hAnsi="Georgia"/>
          <w:sz w:val="24"/>
          <w:szCs w:val="24"/>
        </w:rPr>
      </w:pPr>
    </w:p>
    <w:p w14:paraId="1204D919" w14:textId="77777777" w:rsidR="007365A0" w:rsidRDefault="007365A0" w:rsidP="00140D6D">
      <w:pPr>
        <w:rPr>
          <w:rFonts w:ascii="Georgia" w:hAnsi="Georgia"/>
          <w:sz w:val="24"/>
          <w:szCs w:val="24"/>
        </w:rPr>
      </w:pPr>
    </w:p>
    <w:p w14:paraId="5F095FFC" w14:textId="77777777" w:rsidR="007365A0" w:rsidRDefault="007365A0" w:rsidP="00140D6D">
      <w:pPr>
        <w:rPr>
          <w:rFonts w:ascii="Georgia" w:hAnsi="Georgia"/>
          <w:sz w:val="24"/>
          <w:szCs w:val="24"/>
        </w:rPr>
      </w:pPr>
    </w:p>
    <w:p w14:paraId="05B42077" w14:textId="77777777" w:rsidR="007365A0" w:rsidRDefault="007365A0" w:rsidP="00140D6D">
      <w:pPr>
        <w:rPr>
          <w:rFonts w:ascii="Georgia" w:hAnsi="Georgia"/>
          <w:sz w:val="24"/>
          <w:szCs w:val="24"/>
        </w:rPr>
      </w:pPr>
    </w:p>
    <w:p w14:paraId="6A4E2781" w14:textId="77777777" w:rsidR="007365A0" w:rsidRDefault="007365A0" w:rsidP="00140D6D">
      <w:pPr>
        <w:rPr>
          <w:rFonts w:ascii="Georgia" w:hAnsi="Georgia"/>
          <w:sz w:val="24"/>
          <w:szCs w:val="24"/>
        </w:rPr>
      </w:pPr>
    </w:p>
    <w:p w14:paraId="534E7B7E" w14:textId="77777777" w:rsidR="007365A0" w:rsidRDefault="007365A0" w:rsidP="00140D6D">
      <w:pPr>
        <w:rPr>
          <w:rFonts w:ascii="Georgia" w:hAnsi="Georgia"/>
          <w:sz w:val="24"/>
          <w:szCs w:val="24"/>
        </w:rPr>
      </w:pPr>
    </w:p>
    <w:p w14:paraId="04E485BE" w14:textId="77777777" w:rsidR="007365A0" w:rsidRDefault="007365A0" w:rsidP="00140D6D">
      <w:pPr>
        <w:rPr>
          <w:rFonts w:ascii="Georgia" w:hAnsi="Georgia"/>
          <w:sz w:val="24"/>
          <w:szCs w:val="24"/>
        </w:rPr>
      </w:pPr>
    </w:p>
    <w:p w14:paraId="4DEB6BE4" w14:textId="77777777" w:rsidR="007365A0" w:rsidRDefault="007365A0" w:rsidP="00140D6D">
      <w:pPr>
        <w:rPr>
          <w:rFonts w:ascii="Georgia" w:hAnsi="Georgia"/>
          <w:sz w:val="24"/>
          <w:szCs w:val="24"/>
        </w:rPr>
      </w:pPr>
    </w:p>
    <w:p w14:paraId="5B96E790" w14:textId="77777777" w:rsidR="007365A0" w:rsidRDefault="007365A0" w:rsidP="00140D6D">
      <w:pPr>
        <w:rPr>
          <w:rFonts w:ascii="Georgia" w:hAnsi="Georgia"/>
          <w:sz w:val="24"/>
          <w:szCs w:val="24"/>
        </w:rPr>
      </w:pPr>
    </w:p>
    <w:p w14:paraId="473E6211" w14:textId="77777777" w:rsidR="007365A0" w:rsidRDefault="007365A0" w:rsidP="00140D6D">
      <w:pPr>
        <w:rPr>
          <w:rFonts w:ascii="Georgia" w:hAnsi="Georgia"/>
          <w:sz w:val="24"/>
          <w:szCs w:val="24"/>
        </w:rPr>
      </w:pPr>
    </w:p>
    <w:p w14:paraId="3F450F73" w14:textId="77777777" w:rsidR="007365A0" w:rsidRDefault="007365A0" w:rsidP="00140D6D">
      <w:pPr>
        <w:rPr>
          <w:rFonts w:ascii="Georgia" w:hAnsi="Georgia"/>
          <w:sz w:val="24"/>
          <w:szCs w:val="24"/>
        </w:rPr>
      </w:pPr>
    </w:p>
    <w:p w14:paraId="576E907C" w14:textId="77777777" w:rsidR="007365A0" w:rsidRDefault="007365A0" w:rsidP="00140D6D">
      <w:pPr>
        <w:rPr>
          <w:rFonts w:ascii="Georgia" w:hAnsi="Georgia"/>
          <w:sz w:val="24"/>
          <w:szCs w:val="24"/>
        </w:rPr>
      </w:pPr>
    </w:p>
    <w:p w14:paraId="6541BF6F" w14:textId="77777777" w:rsidR="007365A0" w:rsidRDefault="007365A0" w:rsidP="00140D6D">
      <w:pPr>
        <w:rPr>
          <w:rFonts w:ascii="Georgia" w:hAnsi="Georgia"/>
          <w:sz w:val="24"/>
          <w:szCs w:val="24"/>
        </w:rPr>
      </w:pPr>
    </w:p>
    <w:p w14:paraId="4886CF49" w14:textId="76B1D172" w:rsidR="000E478C" w:rsidRPr="00F84302" w:rsidRDefault="00F84302" w:rsidP="005408F4">
      <w:pPr>
        <w:rPr>
          <w:rFonts w:ascii="Georgia" w:hAnsi="Georgia"/>
          <w:b/>
          <w:bCs/>
          <w:sz w:val="24"/>
          <w:szCs w:val="24"/>
        </w:rPr>
      </w:pPr>
      <w:r w:rsidRPr="00F84302">
        <w:rPr>
          <w:rFonts w:ascii="Georgia" w:hAnsi="Georgia"/>
          <w:b/>
          <w:bCs/>
          <w:sz w:val="24"/>
          <w:szCs w:val="24"/>
        </w:rPr>
        <w:t>Foreldreundersøkelsen resultater 2019 og 2020</w:t>
      </w:r>
    </w:p>
    <w:p w14:paraId="1EBD0577" w14:textId="77777777" w:rsidR="00F84302" w:rsidRDefault="00F84302" w:rsidP="005408F4">
      <w:pPr>
        <w:rPr>
          <w:rFonts w:ascii="Georgia" w:hAnsi="Georgia"/>
          <w:sz w:val="24"/>
          <w:szCs w:val="24"/>
        </w:rPr>
      </w:pPr>
    </w:p>
    <w:tbl>
      <w:tblPr>
        <w:tblStyle w:val="Tabellrutenett"/>
        <w:tblW w:w="0" w:type="auto"/>
        <w:tblLook w:val="04A0" w:firstRow="1" w:lastRow="0" w:firstColumn="1" w:lastColumn="0" w:noHBand="0" w:noVBand="1"/>
      </w:tblPr>
      <w:tblGrid>
        <w:gridCol w:w="3020"/>
        <w:gridCol w:w="3021"/>
        <w:gridCol w:w="3021"/>
      </w:tblGrid>
      <w:tr w:rsidR="00F84302" w14:paraId="72EE5220" w14:textId="77777777" w:rsidTr="00F84302">
        <w:tc>
          <w:tcPr>
            <w:tcW w:w="3020" w:type="dxa"/>
          </w:tcPr>
          <w:p w14:paraId="06EE5AD9" w14:textId="3CF67F55" w:rsidR="00F84302" w:rsidRPr="00F84302" w:rsidRDefault="00F84302" w:rsidP="00F84302">
            <w:pPr>
              <w:rPr>
                <w:rFonts w:ascii="Georgia" w:hAnsi="Georgia"/>
                <w:b/>
                <w:bCs/>
                <w:sz w:val="24"/>
                <w:szCs w:val="24"/>
              </w:rPr>
            </w:pPr>
            <w:r w:rsidRPr="00F84302">
              <w:rPr>
                <w:rFonts w:ascii="Georgia" w:hAnsi="Georgia"/>
                <w:b/>
                <w:bCs/>
                <w:sz w:val="24"/>
                <w:szCs w:val="24"/>
              </w:rPr>
              <w:t>Foreldreundersøkelse</w:t>
            </w:r>
          </w:p>
        </w:tc>
        <w:tc>
          <w:tcPr>
            <w:tcW w:w="3021" w:type="dxa"/>
          </w:tcPr>
          <w:p w14:paraId="011FDC73" w14:textId="3D03C5EA" w:rsidR="00F84302" w:rsidRDefault="00F84302" w:rsidP="00F84302">
            <w:pPr>
              <w:rPr>
                <w:rFonts w:ascii="Georgia" w:hAnsi="Georgia"/>
                <w:sz w:val="24"/>
                <w:szCs w:val="24"/>
              </w:rPr>
            </w:pPr>
            <w:r>
              <w:rPr>
                <w:rFonts w:ascii="Georgia" w:hAnsi="Georgia"/>
                <w:sz w:val="24"/>
                <w:szCs w:val="24"/>
              </w:rPr>
              <w:t>2019 svarprosent</w:t>
            </w:r>
          </w:p>
        </w:tc>
        <w:tc>
          <w:tcPr>
            <w:tcW w:w="3021" w:type="dxa"/>
          </w:tcPr>
          <w:p w14:paraId="3E58E24C" w14:textId="4FBBA276" w:rsidR="00F84302" w:rsidRDefault="00F84302" w:rsidP="00F84302">
            <w:pPr>
              <w:rPr>
                <w:rFonts w:ascii="Georgia" w:hAnsi="Georgia"/>
                <w:sz w:val="24"/>
                <w:szCs w:val="24"/>
              </w:rPr>
            </w:pPr>
            <w:r>
              <w:rPr>
                <w:rFonts w:ascii="Georgia" w:hAnsi="Georgia"/>
                <w:sz w:val="24"/>
                <w:szCs w:val="24"/>
              </w:rPr>
              <w:t>2020 svarprosent 97,3%</w:t>
            </w:r>
          </w:p>
        </w:tc>
      </w:tr>
      <w:tr w:rsidR="00F84302" w14:paraId="6BF92C8E" w14:textId="77777777" w:rsidTr="00F84302">
        <w:tc>
          <w:tcPr>
            <w:tcW w:w="3020" w:type="dxa"/>
          </w:tcPr>
          <w:p w14:paraId="3BD19D19" w14:textId="27999366" w:rsidR="00F84302" w:rsidRDefault="00F84302" w:rsidP="00F84302">
            <w:pPr>
              <w:rPr>
                <w:rFonts w:ascii="Georgia" w:hAnsi="Georgia"/>
                <w:sz w:val="24"/>
                <w:szCs w:val="24"/>
              </w:rPr>
            </w:pPr>
            <w:r>
              <w:rPr>
                <w:rFonts w:ascii="Georgia" w:hAnsi="Georgia"/>
                <w:sz w:val="24"/>
                <w:szCs w:val="24"/>
              </w:rPr>
              <w:t>Ute og innemiljø</w:t>
            </w:r>
          </w:p>
        </w:tc>
        <w:tc>
          <w:tcPr>
            <w:tcW w:w="3021" w:type="dxa"/>
          </w:tcPr>
          <w:p w14:paraId="73848B24" w14:textId="41BBEB32" w:rsidR="00F84302" w:rsidRDefault="008B5812" w:rsidP="00F84302">
            <w:pPr>
              <w:rPr>
                <w:rFonts w:ascii="Georgia" w:hAnsi="Georgia"/>
                <w:sz w:val="24"/>
                <w:szCs w:val="24"/>
              </w:rPr>
            </w:pPr>
            <w:r>
              <w:rPr>
                <w:rFonts w:ascii="Georgia" w:hAnsi="Georgia"/>
                <w:sz w:val="24"/>
                <w:szCs w:val="24"/>
              </w:rPr>
              <w:t>4.2</w:t>
            </w:r>
          </w:p>
        </w:tc>
        <w:tc>
          <w:tcPr>
            <w:tcW w:w="3021" w:type="dxa"/>
          </w:tcPr>
          <w:p w14:paraId="3EDAD3B9" w14:textId="79FE7E46" w:rsidR="00F84302" w:rsidRDefault="00F84302" w:rsidP="00F84302">
            <w:pPr>
              <w:rPr>
                <w:rFonts w:ascii="Georgia" w:hAnsi="Georgia"/>
                <w:sz w:val="24"/>
                <w:szCs w:val="24"/>
              </w:rPr>
            </w:pPr>
            <w:r>
              <w:rPr>
                <w:rFonts w:ascii="Georgia" w:hAnsi="Georgia"/>
                <w:sz w:val="24"/>
                <w:szCs w:val="24"/>
              </w:rPr>
              <w:t>4.2</w:t>
            </w:r>
          </w:p>
        </w:tc>
      </w:tr>
      <w:tr w:rsidR="00F84302" w14:paraId="281CEBDC" w14:textId="77777777" w:rsidTr="00F84302">
        <w:tc>
          <w:tcPr>
            <w:tcW w:w="3020" w:type="dxa"/>
          </w:tcPr>
          <w:p w14:paraId="512F474F" w14:textId="126BB924" w:rsidR="00F84302" w:rsidRDefault="00F84302" w:rsidP="00F84302">
            <w:pPr>
              <w:rPr>
                <w:rFonts w:ascii="Georgia" w:hAnsi="Georgia"/>
                <w:sz w:val="24"/>
                <w:szCs w:val="24"/>
              </w:rPr>
            </w:pPr>
            <w:r>
              <w:rPr>
                <w:rFonts w:ascii="Georgia" w:hAnsi="Georgia"/>
                <w:sz w:val="24"/>
                <w:szCs w:val="24"/>
              </w:rPr>
              <w:lastRenderedPageBreak/>
              <w:t>Relasjon mellom barn og voksne</w:t>
            </w:r>
          </w:p>
        </w:tc>
        <w:tc>
          <w:tcPr>
            <w:tcW w:w="3021" w:type="dxa"/>
          </w:tcPr>
          <w:p w14:paraId="1DCF8821" w14:textId="634AE25A" w:rsidR="00F84302" w:rsidRDefault="008B5812" w:rsidP="00F84302">
            <w:pPr>
              <w:rPr>
                <w:rFonts w:ascii="Georgia" w:hAnsi="Georgia"/>
                <w:sz w:val="24"/>
                <w:szCs w:val="24"/>
              </w:rPr>
            </w:pPr>
            <w:r>
              <w:rPr>
                <w:rFonts w:ascii="Georgia" w:hAnsi="Georgia"/>
                <w:sz w:val="24"/>
                <w:szCs w:val="24"/>
              </w:rPr>
              <w:t>4.9</w:t>
            </w:r>
          </w:p>
        </w:tc>
        <w:tc>
          <w:tcPr>
            <w:tcW w:w="3021" w:type="dxa"/>
          </w:tcPr>
          <w:p w14:paraId="3DA61914" w14:textId="01029EA1" w:rsidR="00F84302" w:rsidRDefault="00F84302" w:rsidP="00F84302">
            <w:pPr>
              <w:rPr>
                <w:rFonts w:ascii="Georgia" w:hAnsi="Georgia"/>
                <w:sz w:val="24"/>
                <w:szCs w:val="24"/>
              </w:rPr>
            </w:pPr>
            <w:r>
              <w:rPr>
                <w:rFonts w:ascii="Georgia" w:hAnsi="Georgia"/>
                <w:sz w:val="24"/>
                <w:szCs w:val="24"/>
              </w:rPr>
              <w:t>4.8</w:t>
            </w:r>
          </w:p>
        </w:tc>
      </w:tr>
      <w:tr w:rsidR="00F84302" w14:paraId="15C9329F" w14:textId="77777777" w:rsidTr="00F84302">
        <w:tc>
          <w:tcPr>
            <w:tcW w:w="3020" w:type="dxa"/>
          </w:tcPr>
          <w:p w14:paraId="7891175B" w14:textId="43520085" w:rsidR="00F84302" w:rsidRDefault="00F84302" w:rsidP="00F84302">
            <w:pPr>
              <w:rPr>
                <w:rFonts w:ascii="Georgia" w:hAnsi="Georgia"/>
                <w:sz w:val="24"/>
                <w:szCs w:val="24"/>
              </w:rPr>
            </w:pPr>
            <w:r>
              <w:rPr>
                <w:rFonts w:ascii="Georgia" w:hAnsi="Georgia"/>
                <w:sz w:val="24"/>
                <w:szCs w:val="24"/>
              </w:rPr>
              <w:t>Barnets trivsel</w:t>
            </w:r>
          </w:p>
        </w:tc>
        <w:tc>
          <w:tcPr>
            <w:tcW w:w="3021" w:type="dxa"/>
          </w:tcPr>
          <w:p w14:paraId="713A065A" w14:textId="3AB6B3D5" w:rsidR="00F84302" w:rsidRDefault="008B5812" w:rsidP="00F84302">
            <w:pPr>
              <w:rPr>
                <w:rFonts w:ascii="Georgia" w:hAnsi="Georgia"/>
                <w:sz w:val="24"/>
                <w:szCs w:val="24"/>
              </w:rPr>
            </w:pPr>
            <w:r>
              <w:rPr>
                <w:rFonts w:ascii="Georgia" w:hAnsi="Georgia"/>
                <w:sz w:val="24"/>
                <w:szCs w:val="24"/>
              </w:rPr>
              <w:t>4.8</w:t>
            </w:r>
          </w:p>
        </w:tc>
        <w:tc>
          <w:tcPr>
            <w:tcW w:w="3021" w:type="dxa"/>
          </w:tcPr>
          <w:p w14:paraId="5A12941E" w14:textId="308FD5AE" w:rsidR="00F84302" w:rsidRDefault="00F84302" w:rsidP="00F84302">
            <w:pPr>
              <w:rPr>
                <w:rFonts w:ascii="Georgia" w:hAnsi="Georgia"/>
                <w:sz w:val="24"/>
                <w:szCs w:val="24"/>
              </w:rPr>
            </w:pPr>
            <w:r>
              <w:rPr>
                <w:rFonts w:ascii="Georgia" w:hAnsi="Georgia"/>
                <w:sz w:val="24"/>
                <w:szCs w:val="24"/>
              </w:rPr>
              <w:t>4.9</w:t>
            </w:r>
          </w:p>
        </w:tc>
      </w:tr>
      <w:tr w:rsidR="00F84302" w14:paraId="11AA77C0" w14:textId="77777777" w:rsidTr="00F84302">
        <w:tc>
          <w:tcPr>
            <w:tcW w:w="3020" w:type="dxa"/>
          </w:tcPr>
          <w:p w14:paraId="62A7AA91" w14:textId="5AFC9AEA" w:rsidR="00F84302" w:rsidRDefault="00F84302" w:rsidP="00F84302">
            <w:pPr>
              <w:rPr>
                <w:rFonts w:ascii="Georgia" w:hAnsi="Georgia"/>
                <w:sz w:val="24"/>
                <w:szCs w:val="24"/>
              </w:rPr>
            </w:pPr>
            <w:r>
              <w:rPr>
                <w:rFonts w:ascii="Georgia" w:hAnsi="Georgia"/>
                <w:sz w:val="24"/>
                <w:szCs w:val="24"/>
              </w:rPr>
              <w:t>Informasjon</w:t>
            </w:r>
          </w:p>
        </w:tc>
        <w:tc>
          <w:tcPr>
            <w:tcW w:w="3021" w:type="dxa"/>
          </w:tcPr>
          <w:p w14:paraId="55476E57" w14:textId="2F875FC0" w:rsidR="00F84302" w:rsidRDefault="008B5812" w:rsidP="00F84302">
            <w:pPr>
              <w:rPr>
                <w:rFonts w:ascii="Georgia" w:hAnsi="Georgia"/>
                <w:sz w:val="24"/>
                <w:szCs w:val="24"/>
              </w:rPr>
            </w:pPr>
            <w:r>
              <w:rPr>
                <w:rFonts w:ascii="Georgia" w:hAnsi="Georgia"/>
                <w:sz w:val="24"/>
                <w:szCs w:val="24"/>
              </w:rPr>
              <w:t>4.5</w:t>
            </w:r>
          </w:p>
        </w:tc>
        <w:tc>
          <w:tcPr>
            <w:tcW w:w="3021" w:type="dxa"/>
          </w:tcPr>
          <w:p w14:paraId="3060EE80" w14:textId="7C03EBC3" w:rsidR="00F84302" w:rsidRDefault="00F84302" w:rsidP="00F84302">
            <w:pPr>
              <w:rPr>
                <w:rFonts w:ascii="Georgia" w:hAnsi="Georgia"/>
                <w:sz w:val="24"/>
                <w:szCs w:val="24"/>
              </w:rPr>
            </w:pPr>
            <w:r>
              <w:rPr>
                <w:rFonts w:ascii="Georgia" w:hAnsi="Georgia"/>
                <w:sz w:val="24"/>
                <w:szCs w:val="24"/>
              </w:rPr>
              <w:t>4.5</w:t>
            </w:r>
          </w:p>
        </w:tc>
      </w:tr>
      <w:tr w:rsidR="00F84302" w14:paraId="7C706C40" w14:textId="77777777" w:rsidTr="00F84302">
        <w:tc>
          <w:tcPr>
            <w:tcW w:w="3020" w:type="dxa"/>
          </w:tcPr>
          <w:p w14:paraId="53C0ACA8" w14:textId="2D336189" w:rsidR="00F84302" w:rsidRDefault="00F84302" w:rsidP="00F84302">
            <w:pPr>
              <w:rPr>
                <w:rFonts w:ascii="Georgia" w:hAnsi="Georgia"/>
                <w:sz w:val="24"/>
                <w:szCs w:val="24"/>
              </w:rPr>
            </w:pPr>
            <w:r>
              <w:rPr>
                <w:rFonts w:ascii="Georgia" w:hAnsi="Georgia"/>
                <w:sz w:val="24"/>
                <w:szCs w:val="24"/>
              </w:rPr>
              <w:t>Barnets utvikling</w:t>
            </w:r>
          </w:p>
        </w:tc>
        <w:tc>
          <w:tcPr>
            <w:tcW w:w="3021" w:type="dxa"/>
          </w:tcPr>
          <w:p w14:paraId="21AC93CE" w14:textId="2AF9C1FD" w:rsidR="00F84302" w:rsidRDefault="008B5812" w:rsidP="00F84302">
            <w:pPr>
              <w:rPr>
                <w:rFonts w:ascii="Georgia" w:hAnsi="Georgia"/>
                <w:sz w:val="24"/>
                <w:szCs w:val="24"/>
              </w:rPr>
            </w:pPr>
            <w:r>
              <w:rPr>
                <w:rFonts w:ascii="Georgia" w:hAnsi="Georgia"/>
                <w:sz w:val="24"/>
                <w:szCs w:val="24"/>
              </w:rPr>
              <w:t>4.8</w:t>
            </w:r>
          </w:p>
        </w:tc>
        <w:tc>
          <w:tcPr>
            <w:tcW w:w="3021" w:type="dxa"/>
          </w:tcPr>
          <w:p w14:paraId="74AF1974" w14:textId="7FF075AA" w:rsidR="00F84302" w:rsidRDefault="00F84302" w:rsidP="00F84302">
            <w:pPr>
              <w:rPr>
                <w:rFonts w:ascii="Georgia" w:hAnsi="Georgia"/>
                <w:sz w:val="24"/>
                <w:szCs w:val="24"/>
              </w:rPr>
            </w:pPr>
            <w:r>
              <w:rPr>
                <w:rFonts w:ascii="Georgia" w:hAnsi="Georgia"/>
                <w:sz w:val="24"/>
                <w:szCs w:val="24"/>
              </w:rPr>
              <w:t>4.8</w:t>
            </w:r>
          </w:p>
        </w:tc>
      </w:tr>
      <w:tr w:rsidR="00F84302" w14:paraId="6BC33CE4" w14:textId="77777777" w:rsidTr="00F84302">
        <w:tc>
          <w:tcPr>
            <w:tcW w:w="3020" w:type="dxa"/>
          </w:tcPr>
          <w:p w14:paraId="7FF5CFDA" w14:textId="1A286473" w:rsidR="00F84302" w:rsidRDefault="00F84302" w:rsidP="00F84302">
            <w:pPr>
              <w:rPr>
                <w:rFonts w:ascii="Georgia" w:hAnsi="Georgia"/>
                <w:sz w:val="24"/>
                <w:szCs w:val="24"/>
              </w:rPr>
            </w:pPr>
            <w:r>
              <w:rPr>
                <w:rFonts w:ascii="Georgia" w:hAnsi="Georgia"/>
                <w:sz w:val="24"/>
                <w:szCs w:val="24"/>
              </w:rPr>
              <w:t>Medvirkning</w:t>
            </w:r>
          </w:p>
        </w:tc>
        <w:tc>
          <w:tcPr>
            <w:tcW w:w="3021" w:type="dxa"/>
          </w:tcPr>
          <w:p w14:paraId="1433E119" w14:textId="317CBDD3" w:rsidR="00F84302" w:rsidRDefault="008B5812" w:rsidP="00F84302">
            <w:pPr>
              <w:rPr>
                <w:rFonts w:ascii="Georgia" w:hAnsi="Georgia"/>
                <w:sz w:val="24"/>
                <w:szCs w:val="24"/>
              </w:rPr>
            </w:pPr>
            <w:r>
              <w:rPr>
                <w:rFonts w:ascii="Georgia" w:hAnsi="Georgia"/>
                <w:sz w:val="24"/>
                <w:szCs w:val="24"/>
              </w:rPr>
              <w:t>4.4</w:t>
            </w:r>
          </w:p>
        </w:tc>
        <w:tc>
          <w:tcPr>
            <w:tcW w:w="3021" w:type="dxa"/>
          </w:tcPr>
          <w:p w14:paraId="254F3C26" w14:textId="35EC1F43" w:rsidR="00F84302" w:rsidRDefault="00F84302" w:rsidP="00F84302">
            <w:pPr>
              <w:rPr>
                <w:rFonts w:ascii="Georgia" w:hAnsi="Georgia"/>
                <w:sz w:val="24"/>
                <w:szCs w:val="24"/>
              </w:rPr>
            </w:pPr>
            <w:r>
              <w:rPr>
                <w:rFonts w:ascii="Georgia" w:hAnsi="Georgia"/>
                <w:sz w:val="24"/>
                <w:szCs w:val="24"/>
              </w:rPr>
              <w:t>4.4</w:t>
            </w:r>
          </w:p>
        </w:tc>
      </w:tr>
      <w:tr w:rsidR="00F84302" w14:paraId="222C5291" w14:textId="77777777" w:rsidTr="00F84302">
        <w:tc>
          <w:tcPr>
            <w:tcW w:w="3020" w:type="dxa"/>
          </w:tcPr>
          <w:p w14:paraId="3C03F4C8" w14:textId="66779DDB" w:rsidR="00F84302" w:rsidRDefault="00F84302" w:rsidP="00F84302">
            <w:pPr>
              <w:rPr>
                <w:rFonts w:ascii="Georgia" w:hAnsi="Georgia"/>
                <w:sz w:val="24"/>
                <w:szCs w:val="24"/>
              </w:rPr>
            </w:pPr>
            <w:r>
              <w:rPr>
                <w:rFonts w:ascii="Georgia" w:hAnsi="Georgia"/>
                <w:sz w:val="24"/>
                <w:szCs w:val="24"/>
              </w:rPr>
              <w:t>Henting og levering</w:t>
            </w:r>
          </w:p>
        </w:tc>
        <w:tc>
          <w:tcPr>
            <w:tcW w:w="3021" w:type="dxa"/>
          </w:tcPr>
          <w:p w14:paraId="7ED28387" w14:textId="4DDA6CC5" w:rsidR="00F84302" w:rsidRDefault="008B5812" w:rsidP="00F84302">
            <w:pPr>
              <w:rPr>
                <w:rFonts w:ascii="Georgia" w:hAnsi="Georgia"/>
                <w:sz w:val="24"/>
                <w:szCs w:val="24"/>
              </w:rPr>
            </w:pPr>
            <w:r>
              <w:rPr>
                <w:rFonts w:ascii="Georgia" w:hAnsi="Georgia"/>
                <w:sz w:val="24"/>
                <w:szCs w:val="24"/>
              </w:rPr>
              <w:t>4.6</w:t>
            </w:r>
          </w:p>
        </w:tc>
        <w:tc>
          <w:tcPr>
            <w:tcW w:w="3021" w:type="dxa"/>
          </w:tcPr>
          <w:p w14:paraId="6D0CE14E" w14:textId="09CBFB9B" w:rsidR="00F84302" w:rsidRDefault="00F84302" w:rsidP="00F84302">
            <w:pPr>
              <w:rPr>
                <w:rFonts w:ascii="Georgia" w:hAnsi="Georgia"/>
                <w:sz w:val="24"/>
                <w:szCs w:val="24"/>
              </w:rPr>
            </w:pPr>
            <w:r>
              <w:rPr>
                <w:rFonts w:ascii="Georgia" w:hAnsi="Georgia"/>
                <w:sz w:val="24"/>
                <w:szCs w:val="24"/>
              </w:rPr>
              <w:t>4.5</w:t>
            </w:r>
          </w:p>
        </w:tc>
      </w:tr>
      <w:tr w:rsidR="00F84302" w14:paraId="41E58917" w14:textId="77777777" w:rsidTr="00F84302">
        <w:tc>
          <w:tcPr>
            <w:tcW w:w="3020" w:type="dxa"/>
          </w:tcPr>
          <w:p w14:paraId="14F11965" w14:textId="56591E06" w:rsidR="00F84302" w:rsidRDefault="00F84302" w:rsidP="00F84302">
            <w:pPr>
              <w:rPr>
                <w:rFonts w:ascii="Georgia" w:hAnsi="Georgia"/>
                <w:sz w:val="24"/>
                <w:szCs w:val="24"/>
              </w:rPr>
            </w:pPr>
            <w:r>
              <w:rPr>
                <w:rFonts w:ascii="Georgia" w:hAnsi="Georgia"/>
                <w:sz w:val="24"/>
                <w:szCs w:val="24"/>
              </w:rPr>
              <w:t>Tilvenning og skolestart</w:t>
            </w:r>
          </w:p>
        </w:tc>
        <w:tc>
          <w:tcPr>
            <w:tcW w:w="3021" w:type="dxa"/>
          </w:tcPr>
          <w:p w14:paraId="0067E6C0" w14:textId="5A35CA56" w:rsidR="00F84302" w:rsidRDefault="008B5812" w:rsidP="00F84302">
            <w:pPr>
              <w:rPr>
                <w:rFonts w:ascii="Georgia" w:hAnsi="Georgia"/>
                <w:sz w:val="24"/>
                <w:szCs w:val="24"/>
              </w:rPr>
            </w:pPr>
            <w:r>
              <w:rPr>
                <w:rFonts w:ascii="Georgia" w:hAnsi="Georgia"/>
                <w:sz w:val="24"/>
                <w:szCs w:val="24"/>
              </w:rPr>
              <w:t>4.8</w:t>
            </w:r>
          </w:p>
        </w:tc>
        <w:tc>
          <w:tcPr>
            <w:tcW w:w="3021" w:type="dxa"/>
          </w:tcPr>
          <w:p w14:paraId="2D0C09ED" w14:textId="75381AD9" w:rsidR="00F84302" w:rsidRDefault="00F84302" w:rsidP="00F84302">
            <w:pPr>
              <w:rPr>
                <w:rFonts w:ascii="Georgia" w:hAnsi="Georgia"/>
                <w:sz w:val="24"/>
                <w:szCs w:val="24"/>
              </w:rPr>
            </w:pPr>
            <w:r>
              <w:rPr>
                <w:rFonts w:ascii="Georgia" w:hAnsi="Georgia"/>
                <w:sz w:val="24"/>
                <w:szCs w:val="24"/>
              </w:rPr>
              <w:t>4.6</w:t>
            </w:r>
          </w:p>
        </w:tc>
      </w:tr>
      <w:tr w:rsidR="00F84302" w14:paraId="2E7EAE48" w14:textId="77777777" w:rsidTr="00F84302">
        <w:tc>
          <w:tcPr>
            <w:tcW w:w="3020" w:type="dxa"/>
          </w:tcPr>
          <w:p w14:paraId="31D6CD44" w14:textId="39045EE9" w:rsidR="00F84302" w:rsidRDefault="00F84302" w:rsidP="00F84302">
            <w:pPr>
              <w:rPr>
                <w:rFonts w:ascii="Georgia" w:hAnsi="Georgia"/>
                <w:sz w:val="24"/>
                <w:szCs w:val="24"/>
              </w:rPr>
            </w:pPr>
            <w:r>
              <w:rPr>
                <w:rFonts w:ascii="Georgia" w:hAnsi="Georgia"/>
                <w:sz w:val="24"/>
                <w:szCs w:val="24"/>
              </w:rPr>
              <w:t>Tilfredshet</w:t>
            </w:r>
          </w:p>
        </w:tc>
        <w:tc>
          <w:tcPr>
            <w:tcW w:w="3021" w:type="dxa"/>
          </w:tcPr>
          <w:p w14:paraId="188D6952" w14:textId="1AB25F69" w:rsidR="00F84302" w:rsidRDefault="008B5812" w:rsidP="00F84302">
            <w:pPr>
              <w:rPr>
                <w:rFonts w:ascii="Georgia" w:hAnsi="Georgia"/>
                <w:sz w:val="24"/>
                <w:szCs w:val="24"/>
              </w:rPr>
            </w:pPr>
            <w:r>
              <w:rPr>
                <w:rFonts w:ascii="Georgia" w:hAnsi="Georgia"/>
                <w:sz w:val="24"/>
                <w:szCs w:val="24"/>
              </w:rPr>
              <w:t>4.6</w:t>
            </w:r>
          </w:p>
        </w:tc>
        <w:tc>
          <w:tcPr>
            <w:tcW w:w="3021" w:type="dxa"/>
          </w:tcPr>
          <w:p w14:paraId="040E2A70" w14:textId="10257DD9" w:rsidR="00F84302" w:rsidRDefault="00F84302" w:rsidP="00F84302">
            <w:pPr>
              <w:rPr>
                <w:rFonts w:ascii="Georgia" w:hAnsi="Georgia"/>
                <w:sz w:val="24"/>
                <w:szCs w:val="24"/>
              </w:rPr>
            </w:pPr>
            <w:r>
              <w:rPr>
                <w:rFonts w:ascii="Georgia" w:hAnsi="Georgia"/>
                <w:sz w:val="24"/>
                <w:szCs w:val="24"/>
              </w:rPr>
              <w:t>4.7</w:t>
            </w:r>
          </w:p>
        </w:tc>
      </w:tr>
    </w:tbl>
    <w:p w14:paraId="33A8DB13" w14:textId="4802ECDA" w:rsidR="00F84302" w:rsidRDefault="00F84302" w:rsidP="00F84302">
      <w:pPr>
        <w:rPr>
          <w:rFonts w:ascii="Georgia" w:hAnsi="Georgia"/>
          <w:sz w:val="24"/>
          <w:szCs w:val="24"/>
        </w:rPr>
      </w:pPr>
    </w:p>
    <w:p w14:paraId="33453965" w14:textId="144497E9" w:rsidR="008B5812" w:rsidRDefault="008B5812" w:rsidP="00F84302">
      <w:pPr>
        <w:rPr>
          <w:rFonts w:ascii="Georgia" w:hAnsi="Georgia"/>
          <w:sz w:val="24"/>
          <w:szCs w:val="24"/>
        </w:rPr>
      </w:pPr>
      <w:r>
        <w:rPr>
          <w:rFonts w:ascii="Georgia" w:hAnsi="Georgia"/>
          <w:sz w:val="24"/>
          <w:szCs w:val="24"/>
        </w:rPr>
        <w:t xml:space="preserve">Etter møte med foreldrerepresentantene og foreldremøte har vi i Trimveien ønske om å jobbe med kosthold og helse igjennom et eget opplegg fra helsedirektoratet som heter Matjungelen. Den tar for seg 5 temaer som det jobbes med gjennom hele året. Dette har vi gjort, fordi foreldrene våre synes vi fokusere for lite på kosthold. Vi har fått den laveste </w:t>
      </w:r>
      <w:proofErr w:type="spellStart"/>
      <w:r>
        <w:rPr>
          <w:rFonts w:ascii="Georgia" w:hAnsi="Georgia"/>
          <w:sz w:val="24"/>
          <w:szCs w:val="24"/>
        </w:rPr>
        <w:t>skårend</w:t>
      </w:r>
      <w:proofErr w:type="spellEnd"/>
      <w:r>
        <w:rPr>
          <w:rFonts w:ascii="Georgia" w:hAnsi="Georgia"/>
          <w:sz w:val="24"/>
          <w:szCs w:val="24"/>
        </w:rPr>
        <w:t xml:space="preserve"> (3.9) i foreldreundersøkelsen om dette temaet, og det ønsker vi å endre i 2021/2022.</w:t>
      </w:r>
    </w:p>
    <w:sectPr w:rsidR="008B5812">
      <w:headerReference w:type="default" r:id="rId23"/>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731AF" w14:textId="77777777" w:rsidR="00CB294B" w:rsidRDefault="00CB294B" w:rsidP="00B4521D">
      <w:pPr>
        <w:spacing w:after="0" w:line="240" w:lineRule="auto"/>
      </w:pPr>
      <w:r>
        <w:separator/>
      </w:r>
    </w:p>
  </w:endnote>
  <w:endnote w:type="continuationSeparator" w:id="0">
    <w:p w14:paraId="3F4CC968" w14:textId="77777777" w:rsidR="00CB294B" w:rsidRDefault="00CB294B" w:rsidP="00B452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AFB2B" w14:textId="31B394CF" w:rsidR="00AF50A0" w:rsidRDefault="00054B08">
    <w:pPr>
      <w:pStyle w:val="Bunntekst"/>
    </w:pPr>
    <w:r>
      <w:rPr>
        <w:noProof/>
        <w:lang w:eastAsia="nb-NO"/>
      </w:rPr>
      <w:drawing>
        <wp:anchor distT="0" distB="0" distL="114300" distR="114300" simplePos="0" relativeHeight="251659264" behindDoc="0" locked="0" layoutInCell="1" allowOverlap="1" wp14:anchorId="7E38EBF3" wp14:editId="5A627554">
          <wp:simplePos x="0" y="0"/>
          <wp:positionH relativeFrom="column">
            <wp:posOffset>523875</wp:posOffset>
          </wp:positionH>
          <wp:positionV relativeFrom="paragraph">
            <wp:posOffset>-350520</wp:posOffset>
          </wp:positionV>
          <wp:extent cx="5093335" cy="1110615"/>
          <wp:effectExtent l="0" t="0" r="0" b="0"/>
          <wp:wrapThrough wrapText="bothSides">
            <wp:wrapPolygon edited="0">
              <wp:start x="5278" y="5928"/>
              <wp:lineTo x="4847" y="8892"/>
              <wp:lineTo x="4524" y="12844"/>
              <wp:lineTo x="4524" y="15314"/>
              <wp:lineTo x="16696" y="15314"/>
              <wp:lineTo x="17019" y="7904"/>
              <wp:lineTo x="16912" y="5928"/>
              <wp:lineTo x="5278" y="5928"/>
            </wp:wrapPolygon>
          </wp:wrapThrough>
          <wp:docPr id="6" name="Bilde 6" descr="../../../../../../../Downloads/td-720-60-1bf05a5d1d89fabd531a0f76679de13a@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td-720-60-1bf05a5d1d89fabd531a0f76679de13a@2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93335" cy="11106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31C11" w14:textId="77777777" w:rsidR="00CB294B" w:rsidRDefault="00CB294B" w:rsidP="00B4521D">
      <w:pPr>
        <w:spacing w:after="0" w:line="240" w:lineRule="auto"/>
      </w:pPr>
      <w:r>
        <w:separator/>
      </w:r>
    </w:p>
  </w:footnote>
  <w:footnote w:type="continuationSeparator" w:id="0">
    <w:p w14:paraId="35A63910" w14:textId="77777777" w:rsidR="00CB294B" w:rsidRDefault="00CB294B" w:rsidP="00B452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954EE" w14:textId="77777777" w:rsidR="00AF50A0" w:rsidRDefault="00AF50A0">
    <w:pPr>
      <w:pStyle w:val="Topptekst"/>
    </w:pPr>
    <w:r>
      <w:rPr>
        <w:noProof/>
        <w:lang w:eastAsia="nb-NO"/>
      </w:rPr>
      <w:drawing>
        <wp:anchor distT="0" distB="0" distL="114300" distR="114300" simplePos="0" relativeHeight="251658240" behindDoc="0" locked="0" layoutInCell="1" allowOverlap="1" wp14:anchorId="5D95630E" wp14:editId="4705FE01">
          <wp:simplePos x="0" y="0"/>
          <wp:positionH relativeFrom="page">
            <wp:posOffset>1013460</wp:posOffset>
          </wp:positionH>
          <wp:positionV relativeFrom="paragraph">
            <wp:posOffset>-586740</wp:posOffset>
          </wp:positionV>
          <wp:extent cx="5394960" cy="1348740"/>
          <wp:effectExtent l="0" t="0" r="0" b="0"/>
          <wp:wrapThrough wrapText="bothSides">
            <wp:wrapPolygon edited="0">
              <wp:start x="3585" y="5186"/>
              <wp:lineTo x="3203" y="7017"/>
              <wp:lineTo x="3203" y="8847"/>
              <wp:lineTo x="3890" y="10678"/>
              <wp:lineTo x="3890" y="13424"/>
              <wp:lineTo x="8237" y="15254"/>
              <wp:lineTo x="14034" y="15864"/>
              <wp:lineTo x="14568" y="15864"/>
              <wp:lineTo x="17924" y="13424"/>
              <wp:lineTo x="18381" y="11593"/>
              <wp:lineTo x="17924" y="10678"/>
              <wp:lineTo x="18076" y="7017"/>
              <wp:lineTo x="15178" y="5797"/>
              <wp:lineTo x="4958" y="5186"/>
              <wp:lineTo x="3585" y="5186"/>
            </wp:wrapPolygon>
          </wp:wrapThrough>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4960" cy="13487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v"/>
      <w:lvlJc w:val="left"/>
      <w:pPr>
        <w:tabs>
          <w:tab w:val="num" w:pos="360"/>
        </w:tabs>
        <w:ind w:left="360" w:hanging="360"/>
      </w:pPr>
      <w:rPr>
        <w:rFonts w:ascii="Wingdings" w:hAnsi="Wingdings"/>
      </w:rPr>
    </w:lvl>
  </w:abstractNum>
  <w:abstractNum w:abstractNumId="1" w15:restartNumberingAfterBreak="0">
    <w:nsid w:val="00000006"/>
    <w:multiLevelType w:val="singleLevel"/>
    <w:tmpl w:val="00000006"/>
    <w:name w:val="WW8Num7"/>
    <w:lvl w:ilvl="0">
      <w:start w:val="1"/>
      <w:numFmt w:val="bullet"/>
      <w:lvlText w:val="v"/>
      <w:lvlJc w:val="left"/>
      <w:pPr>
        <w:tabs>
          <w:tab w:val="num" w:pos="360"/>
        </w:tabs>
        <w:ind w:left="360" w:hanging="360"/>
      </w:pPr>
      <w:rPr>
        <w:rFonts w:ascii="Wingdings" w:hAnsi="Wingdings"/>
      </w:rPr>
    </w:lvl>
  </w:abstractNum>
  <w:abstractNum w:abstractNumId="2" w15:restartNumberingAfterBreak="0">
    <w:nsid w:val="0000000E"/>
    <w:multiLevelType w:val="singleLevel"/>
    <w:tmpl w:val="0000000E"/>
    <w:name w:val="WW8Num18"/>
    <w:lvl w:ilvl="0">
      <w:start w:val="1"/>
      <w:numFmt w:val="bullet"/>
      <w:lvlText w:val="v"/>
      <w:lvlJc w:val="left"/>
      <w:pPr>
        <w:tabs>
          <w:tab w:val="num" w:pos="360"/>
        </w:tabs>
        <w:ind w:left="360" w:hanging="360"/>
      </w:pPr>
      <w:rPr>
        <w:rFonts w:ascii="Wingdings" w:hAnsi="Wingdings"/>
      </w:rPr>
    </w:lvl>
  </w:abstractNum>
  <w:abstractNum w:abstractNumId="3" w15:restartNumberingAfterBreak="0">
    <w:nsid w:val="05845531"/>
    <w:multiLevelType w:val="hybridMultilevel"/>
    <w:tmpl w:val="C50E58CC"/>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8D90B55"/>
    <w:multiLevelType w:val="hybridMultilevel"/>
    <w:tmpl w:val="F97E1B60"/>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A90710B"/>
    <w:multiLevelType w:val="hybridMultilevel"/>
    <w:tmpl w:val="E60E33A6"/>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CA37470"/>
    <w:multiLevelType w:val="hybridMultilevel"/>
    <w:tmpl w:val="80F84502"/>
    <w:lvl w:ilvl="0" w:tplc="04140009">
      <w:start w:val="1"/>
      <w:numFmt w:val="bullet"/>
      <w:lvlText w:val=""/>
      <w:lvlJc w:val="left"/>
      <w:pPr>
        <w:tabs>
          <w:tab w:val="num" w:pos="1080"/>
        </w:tabs>
        <w:ind w:left="108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1B6F64"/>
    <w:multiLevelType w:val="hybridMultilevel"/>
    <w:tmpl w:val="518CE95E"/>
    <w:lvl w:ilvl="0" w:tplc="04140009">
      <w:start w:val="1"/>
      <w:numFmt w:val="bullet"/>
      <w:lvlText w:val=""/>
      <w:lvlJc w:val="left"/>
      <w:pPr>
        <w:tabs>
          <w:tab w:val="num" w:pos="1080"/>
        </w:tabs>
        <w:ind w:left="108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3A0DB9"/>
    <w:multiLevelType w:val="hybridMultilevel"/>
    <w:tmpl w:val="3D463698"/>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72361FF"/>
    <w:multiLevelType w:val="hybridMultilevel"/>
    <w:tmpl w:val="8D743458"/>
    <w:lvl w:ilvl="0" w:tplc="04140009">
      <w:start w:val="1"/>
      <w:numFmt w:val="bullet"/>
      <w:lvlText w:val=""/>
      <w:lvlJc w:val="left"/>
      <w:pPr>
        <w:tabs>
          <w:tab w:val="num" w:pos="1080"/>
        </w:tabs>
        <w:ind w:left="108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066BBD"/>
    <w:multiLevelType w:val="hybridMultilevel"/>
    <w:tmpl w:val="DA882DBC"/>
    <w:name w:val="WW8Num382"/>
    <w:lvl w:ilvl="0" w:tplc="04140009">
      <w:start w:val="1"/>
      <w:numFmt w:val="bullet"/>
      <w:lvlText w:val=""/>
      <w:lvlJc w:val="left"/>
      <w:pPr>
        <w:tabs>
          <w:tab w:val="num" w:pos="1080"/>
        </w:tabs>
        <w:ind w:left="1080" w:hanging="360"/>
      </w:pPr>
      <w:rPr>
        <w:rFonts w:ascii="Wingdings" w:hAnsi="Wingdings" w:hint="default"/>
      </w:rPr>
    </w:lvl>
    <w:lvl w:ilvl="1" w:tplc="04140003" w:tentative="1">
      <w:start w:val="1"/>
      <w:numFmt w:val="bullet"/>
      <w:lvlText w:val="o"/>
      <w:lvlJc w:val="left"/>
      <w:pPr>
        <w:tabs>
          <w:tab w:val="num" w:pos="1800"/>
        </w:tabs>
        <w:ind w:left="1800" w:hanging="360"/>
      </w:pPr>
      <w:rPr>
        <w:rFonts w:ascii="Courier New" w:hAnsi="Courier New" w:cs="Courier New" w:hint="default"/>
      </w:rPr>
    </w:lvl>
    <w:lvl w:ilvl="2" w:tplc="04140005" w:tentative="1">
      <w:start w:val="1"/>
      <w:numFmt w:val="bullet"/>
      <w:lvlText w:val=""/>
      <w:lvlJc w:val="left"/>
      <w:pPr>
        <w:tabs>
          <w:tab w:val="num" w:pos="2520"/>
        </w:tabs>
        <w:ind w:left="2520" w:hanging="360"/>
      </w:pPr>
      <w:rPr>
        <w:rFonts w:ascii="Wingdings" w:hAnsi="Wingdings" w:hint="default"/>
      </w:rPr>
    </w:lvl>
    <w:lvl w:ilvl="3" w:tplc="04140001" w:tentative="1">
      <w:start w:val="1"/>
      <w:numFmt w:val="bullet"/>
      <w:lvlText w:val=""/>
      <w:lvlJc w:val="left"/>
      <w:pPr>
        <w:tabs>
          <w:tab w:val="num" w:pos="3240"/>
        </w:tabs>
        <w:ind w:left="3240" w:hanging="360"/>
      </w:pPr>
      <w:rPr>
        <w:rFonts w:ascii="Symbol" w:hAnsi="Symbol" w:hint="default"/>
      </w:rPr>
    </w:lvl>
    <w:lvl w:ilvl="4" w:tplc="04140003" w:tentative="1">
      <w:start w:val="1"/>
      <w:numFmt w:val="bullet"/>
      <w:lvlText w:val="o"/>
      <w:lvlJc w:val="left"/>
      <w:pPr>
        <w:tabs>
          <w:tab w:val="num" w:pos="3960"/>
        </w:tabs>
        <w:ind w:left="3960" w:hanging="360"/>
      </w:pPr>
      <w:rPr>
        <w:rFonts w:ascii="Courier New" w:hAnsi="Courier New" w:cs="Courier New" w:hint="default"/>
      </w:rPr>
    </w:lvl>
    <w:lvl w:ilvl="5" w:tplc="04140005" w:tentative="1">
      <w:start w:val="1"/>
      <w:numFmt w:val="bullet"/>
      <w:lvlText w:val=""/>
      <w:lvlJc w:val="left"/>
      <w:pPr>
        <w:tabs>
          <w:tab w:val="num" w:pos="4680"/>
        </w:tabs>
        <w:ind w:left="4680" w:hanging="360"/>
      </w:pPr>
      <w:rPr>
        <w:rFonts w:ascii="Wingdings" w:hAnsi="Wingdings" w:hint="default"/>
      </w:rPr>
    </w:lvl>
    <w:lvl w:ilvl="6" w:tplc="04140001" w:tentative="1">
      <w:start w:val="1"/>
      <w:numFmt w:val="bullet"/>
      <w:lvlText w:val=""/>
      <w:lvlJc w:val="left"/>
      <w:pPr>
        <w:tabs>
          <w:tab w:val="num" w:pos="5400"/>
        </w:tabs>
        <w:ind w:left="5400" w:hanging="360"/>
      </w:pPr>
      <w:rPr>
        <w:rFonts w:ascii="Symbol" w:hAnsi="Symbol" w:hint="default"/>
      </w:rPr>
    </w:lvl>
    <w:lvl w:ilvl="7" w:tplc="04140003" w:tentative="1">
      <w:start w:val="1"/>
      <w:numFmt w:val="bullet"/>
      <w:lvlText w:val="o"/>
      <w:lvlJc w:val="left"/>
      <w:pPr>
        <w:tabs>
          <w:tab w:val="num" w:pos="6120"/>
        </w:tabs>
        <w:ind w:left="6120" w:hanging="360"/>
      </w:pPr>
      <w:rPr>
        <w:rFonts w:ascii="Courier New" w:hAnsi="Courier New" w:cs="Courier New" w:hint="default"/>
      </w:rPr>
    </w:lvl>
    <w:lvl w:ilvl="8" w:tplc="0414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C3B0D4D"/>
    <w:multiLevelType w:val="hybridMultilevel"/>
    <w:tmpl w:val="E8F0F018"/>
    <w:lvl w:ilvl="0" w:tplc="04140009">
      <w:start w:val="1"/>
      <w:numFmt w:val="bullet"/>
      <w:lvlText w:val=""/>
      <w:lvlJc w:val="left"/>
      <w:pPr>
        <w:tabs>
          <w:tab w:val="num" w:pos="1080"/>
        </w:tabs>
        <w:ind w:left="1080" w:hanging="360"/>
      </w:pPr>
      <w:rPr>
        <w:rFonts w:ascii="Wingdings" w:hAnsi="Wingdings" w:hint="default"/>
      </w:rPr>
    </w:lvl>
    <w:lvl w:ilvl="1" w:tplc="04140003" w:tentative="1">
      <w:start w:val="1"/>
      <w:numFmt w:val="bullet"/>
      <w:lvlText w:val="o"/>
      <w:lvlJc w:val="left"/>
      <w:pPr>
        <w:tabs>
          <w:tab w:val="num" w:pos="1800"/>
        </w:tabs>
        <w:ind w:left="1800" w:hanging="360"/>
      </w:pPr>
      <w:rPr>
        <w:rFonts w:ascii="Courier New" w:hAnsi="Courier New" w:cs="Courier New" w:hint="default"/>
      </w:rPr>
    </w:lvl>
    <w:lvl w:ilvl="2" w:tplc="04140005" w:tentative="1">
      <w:start w:val="1"/>
      <w:numFmt w:val="bullet"/>
      <w:lvlText w:val=""/>
      <w:lvlJc w:val="left"/>
      <w:pPr>
        <w:tabs>
          <w:tab w:val="num" w:pos="2520"/>
        </w:tabs>
        <w:ind w:left="2520" w:hanging="360"/>
      </w:pPr>
      <w:rPr>
        <w:rFonts w:ascii="Wingdings" w:hAnsi="Wingdings" w:hint="default"/>
      </w:rPr>
    </w:lvl>
    <w:lvl w:ilvl="3" w:tplc="04140001" w:tentative="1">
      <w:start w:val="1"/>
      <w:numFmt w:val="bullet"/>
      <w:lvlText w:val=""/>
      <w:lvlJc w:val="left"/>
      <w:pPr>
        <w:tabs>
          <w:tab w:val="num" w:pos="3240"/>
        </w:tabs>
        <w:ind w:left="3240" w:hanging="360"/>
      </w:pPr>
      <w:rPr>
        <w:rFonts w:ascii="Symbol" w:hAnsi="Symbol" w:hint="default"/>
      </w:rPr>
    </w:lvl>
    <w:lvl w:ilvl="4" w:tplc="04140003" w:tentative="1">
      <w:start w:val="1"/>
      <w:numFmt w:val="bullet"/>
      <w:lvlText w:val="o"/>
      <w:lvlJc w:val="left"/>
      <w:pPr>
        <w:tabs>
          <w:tab w:val="num" w:pos="3960"/>
        </w:tabs>
        <w:ind w:left="3960" w:hanging="360"/>
      </w:pPr>
      <w:rPr>
        <w:rFonts w:ascii="Courier New" w:hAnsi="Courier New" w:cs="Courier New" w:hint="default"/>
      </w:rPr>
    </w:lvl>
    <w:lvl w:ilvl="5" w:tplc="04140005" w:tentative="1">
      <w:start w:val="1"/>
      <w:numFmt w:val="bullet"/>
      <w:lvlText w:val=""/>
      <w:lvlJc w:val="left"/>
      <w:pPr>
        <w:tabs>
          <w:tab w:val="num" w:pos="4680"/>
        </w:tabs>
        <w:ind w:left="4680" w:hanging="360"/>
      </w:pPr>
      <w:rPr>
        <w:rFonts w:ascii="Wingdings" w:hAnsi="Wingdings" w:hint="default"/>
      </w:rPr>
    </w:lvl>
    <w:lvl w:ilvl="6" w:tplc="04140001" w:tentative="1">
      <w:start w:val="1"/>
      <w:numFmt w:val="bullet"/>
      <w:lvlText w:val=""/>
      <w:lvlJc w:val="left"/>
      <w:pPr>
        <w:tabs>
          <w:tab w:val="num" w:pos="5400"/>
        </w:tabs>
        <w:ind w:left="5400" w:hanging="360"/>
      </w:pPr>
      <w:rPr>
        <w:rFonts w:ascii="Symbol" w:hAnsi="Symbol" w:hint="default"/>
      </w:rPr>
    </w:lvl>
    <w:lvl w:ilvl="7" w:tplc="04140003" w:tentative="1">
      <w:start w:val="1"/>
      <w:numFmt w:val="bullet"/>
      <w:lvlText w:val="o"/>
      <w:lvlJc w:val="left"/>
      <w:pPr>
        <w:tabs>
          <w:tab w:val="num" w:pos="6120"/>
        </w:tabs>
        <w:ind w:left="6120" w:hanging="360"/>
      </w:pPr>
      <w:rPr>
        <w:rFonts w:ascii="Courier New" w:hAnsi="Courier New" w:cs="Courier New" w:hint="default"/>
      </w:rPr>
    </w:lvl>
    <w:lvl w:ilvl="8" w:tplc="0414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E194396"/>
    <w:multiLevelType w:val="hybridMultilevel"/>
    <w:tmpl w:val="29ECBABC"/>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26E67EA"/>
    <w:multiLevelType w:val="hybridMultilevel"/>
    <w:tmpl w:val="A43ADC7C"/>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908318A"/>
    <w:multiLevelType w:val="hybridMultilevel"/>
    <w:tmpl w:val="8D80D20A"/>
    <w:lvl w:ilvl="0" w:tplc="04140009">
      <w:start w:val="1"/>
      <w:numFmt w:val="bullet"/>
      <w:lvlText w:val=""/>
      <w:lvlJc w:val="left"/>
      <w:pPr>
        <w:tabs>
          <w:tab w:val="num" w:pos="1080"/>
        </w:tabs>
        <w:ind w:left="108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9A5A1A"/>
    <w:multiLevelType w:val="hybridMultilevel"/>
    <w:tmpl w:val="E75AF0E8"/>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04D784B"/>
    <w:multiLevelType w:val="hybridMultilevel"/>
    <w:tmpl w:val="2BFA9EF0"/>
    <w:lvl w:ilvl="0" w:tplc="04140009">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734048"/>
    <w:multiLevelType w:val="hybridMultilevel"/>
    <w:tmpl w:val="A560D144"/>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2CD6475"/>
    <w:multiLevelType w:val="hybridMultilevel"/>
    <w:tmpl w:val="5D8C3818"/>
    <w:lvl w:ilvl="0" w:tplc="04140009">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71321C"/>
    <w:multiLevelType w:val="hybridMultilevel"/>
    <w:tmpl w:val="2B28FABA"/>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75F54AF"/>
    <w:multiLevelType w:val="hybridMultilevel"/>
    <w:tmpl w:val="025A966A"/>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DAA2606"/>
    <w:multiLevelType w:val="hybridMultilevel"/>
    <w:tmpl w:val="009E19F4"/>
    <w:lvl w:ilvl="0" w:tplc="04140009">
      <w:start w:val="1"/>
      <w:numFmt w:val="bullet"/>
      <w:lvlText w:val=""/>
      <w:lvlJc w:val="left"/>
      <w:pPr>
        <w:tabs>
          <w:tab w:val="num" w:pos="1080"/>
        </w:tabs>
        <w:ind w:left="1080" w:hanging="360"/>
      </w:pPr>
      <w:rPr>
        <w:rFonts w:ascii="Wingdings" w:hAnsi="Wingdings" w:hint="default"/>
      </w:rPr>
    </w:lvl>
    <w:lvl w:ilvl="1" w:tplc="04140003" w:tentative="1">
      <w:start w:val="1"/>
      <w:numFmt w:val="bullet"/>
      <w:lvlText w:val="o"/>
      <w:lvlJc w:val="left"/>
      <w:pPr>
        <w:tabs>
          <w:tab w:val="num" w:pos="1800"/>
        </w:tabs>
        <w:ind w:left="1800" w:hanging="360"/>
      </w:pPr>
      <w:rPr>
        <w:rFonts w:ascii="Courier New" w:hAnsi="Courier New" w:cs="Courier New" w:hint="default"/>
      </w:rPr>
    </w:lvl>
    <w:lvl w:ilvl="2" w:tplc="04140005" w:tentative="1">
      <w:start w:val="1"/>
      <w:numFmt w:val="bullet"/>
      <w:lvlText w:val=""/>
      <w:lvlJc w:val="left"/>
      <w:pPr>
        <w:tabs>
          <w:tab w:val="num" w:pos="2520"/>
        </w:tabs>
        <w:ind w:left="2520" w:hanging="360"/>
      </w:pPr>
      <w:rPr>
        <w:rFonts w:ascii="Wingdings" w:hAnsi="Wingdings" w:hint="default"/>
      </w:rPr>
    </w:lvl>
    <w:lvl w:ilvl="3" w:tplc="04140001" w:tentative="1">
      <w:start w:val="1"/>
      <w:numFmt w:val="bullet"/>
      <w:lvlText w:val=""/>
      <w:lvlJc w:val="left"/>
      <w:pPr>
        <w:tabs>
          <w:tab w:val="num" w:pos="3240"/>
        </w:tabs>
        <w:ind w:left="3240" w:hanging="360"/>
      </w:pPr>
      <w:rPr>
        <w:rFonts w:ascii="Symbol" w:hAnsi="Symbol" w:hint="default"/>
      </w:rPr>
    </w:lvl>
    <w:lvl w:ilvl="4" w:tplc="04140003" w:tentative="1">
      <w:start w:val="1"/>
      <w:numFmt w:val="bullet"/>
      <w:lvlText w:val="o"/>
      <w:lvlJc w:val="left"/>
      <w:pPr>
        <w:tabs>
          <w:tab w:val="num" w:pos="3960"/>
        </w:tabs>
        <w:ind w:left="3960" w:hanging="360"/>
      </w:pPr>
      <w:rPr>
        <w:rFonts w:ascii="Courier New" w:hAnsi="Courier New" w:cs="Courier New" w:hint="default"/>
      </w:rPr>
    </w:lvl>
    <w:lvl w:ilvl="5" w:tplc="04140005" w:tentative="1">
      <w:start w:val="1"/>
      <w:numFmt w:val="bullet"/>
      <w:lvlText w:val=""/>
      <w:lvlJc w:val="left"/>
      <w:pPr>
        <w:tabs>
          <w:tab w:val="num" w:pos="4680"/>
        </w:tabs>
        <w:ind w:left="4680" w:hanging="360"/>
      </w:pPr>
      <w:rPr>
        <w:rFonts w:ascii="Wingdings" w:hAnsi="Wingdings" w:hint="default"/>
      </w:rPr>
    </w:lvl>
    <w:lvl w:ilvl="6" w:tplc="04140001" w:tentative="1">
      <w:start w:val="1"/>
      <w:numFmt w:val="bullet"/>
      <w:lvlText w:val=""/>
      <w:lvlJc w:val="left"/>
      <w:pPr>
        <w:tabs>
          <w:tab w:val="num" w:pos="5400"/>
        </w:tabs>
        <w:ind w:left="5400" w:hanging="360"/>
      </w:pPr>
      <w:rPr>
        <w:rFonts w:ascii="Symbol" w:hAnsi="Symbol" w:hint="default"/>
      </w:rPr>
    </w:lvl>
    <w:lvl w:ilvl="7" w:tplc="04140003" w:tentative="1">
      <w:start w:val="1"/>
      <w:numFmt w:val="bullet"/>
      <w:lvlText w:val="o"/>
      <w:lvlJc w:val="left"/>
      <w:pPr>
        <w:tabs>
          <w:tab w:val="num" w:pos="6120"/>
        </w:tabs>
        <w:ind w:left="6120" w:hanging="360"/>
      </w:pPr>
      <w:rPr>
        <w:rFonts w:ascii="Courier New" w:hAnsi="Courier New" w:cs="Courier New" w:hint="default"/>
      </w:rPr>
    </w:lvl>
    <w:lvl w:ilvl="8" w:tplc="0414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87263BF"/>
    <w:multiLevelType w:val="hybridMultilevel"/>
    <w:tmpl w:val="B1082AFA"/>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8F75168"/>
    <w:multiLevelType w:val="hybridMultilevel"/>
    <w:tmpl w:val="6CE6248A"/>
    <w:lvl w:ilvl="0" w:tplc="04140009">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24" w15:restartNumberingAfterBreak="0">
    <w:nsid w:val="6004443D"/>
    <w:multiLevelType w:val="hybridMultilevel"/>
    <w:tmpl w:val="575CE9E0"/>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52640B8"/>
    <w:multiLevelType w:val="hybridMultilevel"/>
    <w:tmpl w:val="3C2E26B0"/>
    <w:lvl w:ilvl="0" w:tplc="04140009">
      <w:start w:val="1"/>
      <w:numFmt w:val="bullet"/>
      <w:lvlText w:val=""/>
      <w:lvlJc w:val="left"/>
      <w:pPr>
        <w:tabs>
          <w:tab w:val="num" w:pos="720"/>
        </w:tabs>
        <w:ind w:left="720" w:hanging="360"/>
      </w:pPr>
      <w:rPr>
        <w:rFonts w:ascii="Wingdings" w:hAnsi="Wingding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6" w15:restartNumberingAfterBreak="0">
    <w:nsid w:val="6F1F3B59"/>
    <w:multiLevelType w:val="hybridMultilevel"/>
    <w:tmpl w:val="2E7A7AEE"/>
    <w:lvl w:ilvl="0" w:tplc="04140009">
      <w:start w:val="1"/>
      <w:numFmt w:val="bullet"/>
      <w:lvlText w:val=""/>
      <w:lvlJc w:val="left"/>
      <w:pPr>
        <w:tabs>
          <w:tab w:val="num" w:pos="1080"/>
        </w:tabs>
        <w:ind w:left="108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41141C"/>
    <w:multiLevelType w:val="hybridMultilevel"/>
    <w:tmpl w:val="6B62E73A"/>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5"/>
  </w:num>
  <w:num w:numId="2">
    <w:abstractNumId w:val="22"/>
  </w:num>
  <w:num w:numId="3">
    <w:abstractNumId w:val="13"/>
  </w:num>
  <w:num w:numId="4">
    <w:abstractNumId w:val="27"/>
  </w:num>
  <w:num w:numId="5">
    <w:abstractNumId w:val="19"/>
  </w:num>
  <w:num w:numId="6">
    <w:abstractNumId w:val="5"/>
  </w:num>
  <w:num w:numId="7">
    <w:abstractNumId w:val="8"/>
  </w:num>
  <w:num w:numId="8">
    <w:abstractNumId w:val="12"/>
  </w:num>
  <w:num w:numId="9">
    <w:abstractNumId w:val="24"/>
  </w:num>
  <w:num w:numId="10">
    <w:abstractNumId w:val="4"/>
  </w:num>
  <w:num w:numId="11">
    <w:abstractNumId w:val="23"/>
  </w:num>
  <w:num w:numId="12">
    <w:abstractNumId w:val="20"/>
  </w:num>
  <w:num w:numId="13">
    <w:abstractNumId w:val="10"/>
  </w:num>
  <w:num w:numId="14">
    <w:abstractNumId w:val="7"/>
  </w:num>
  <w:num w:numId="15">
    <w:abstractNumId w:val="9"/>
  </w:num>
  <w:num w:numId="16">
    <w:abstractNumId w:val="26"/>
  </w:num>
  <w:num w:numId="17">
    <w:abstractNumId w:val="6"/>
  </w:num>
  <w:num w:numId="18">
    <w:abstractNumId w:val="14"/>
  </w:num>
  <w:num w:numId="19">
    <w:abstractNumId w:val="18"/>
  </w:num>
  <w:num w:numId="20">
    <w:abstractNumId w:val="16"/>
  </w:num>
  <w:num w:numId="21">
    <w:abstractNumId w:val="25"/>
  </w:num>
  <w:num w:numId="22">
    <w:abstractNumId w:val="21"/>
  </w:num>
  <w:num w:numId="23">
    <w:abstractNumId w:val="11"/>
  </w:num>
  <w:num w:numId="24">
    <w:abstractNumId w:val="0"/>
  </w:num>
  <w:num w:numId="25">
    <w:abstractNumId w:val="1"/>
  </w:num>
  <w:num w:numId="26">
    <w:abstractNumId w:val="2"/>
  </w:num>
  <w:num w:numId="27">
    <w:abstractNumId w:val="3"/>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21D"/>
    <w:rsid w:val="00033BD2"/>
    <w:rsid w:val="00054B08"/>
    <w:rsid w:val="00054C85"/>
    <w:rsid w:val="0005561B"/>
    <w:rsid w:val="000C13D9"/>
    <w:rsid w:val="000C1F2E"/>
    <w:rsid w:val="000E478C"/>
    <w:rsid w:val="000E7112"/>
    <w:rsid w:val="00140D6D"/>
    <w:rsid w:val="00147E95"/>
    <w:rsid w:val="00170554"/>
    <w:rsid w:val="00193979"/>
    <w:rsid w:val="00224FFE"/>
    <w:rsid w:val="00235BE3"/>
    <w:rsid w:val="002828F5"/>
    <w:rsid w:val="00283E37"/>
    <w:rsid w:val="0031005E"/>
    <w:rsid w:val="0032422E"/>
    <w:rsid w:val="003676B7"/>
    <w:rsid w:val="003A65DA"/>
    <w:rsid w:val="003C12AE"/>
    <w:rsid w:val="00417373"/>
    <w:rsid w:val="00434802"/>
    <w:rsid w:val="00490695"/>
    <w:rsid w:val="0049489F"/>
    <w:rsid w:val="004B0949"/>
    <w:rsid w:val="004F4086"/>
    <w:rsid w:val="00520548"/>
    <w:rsid w:val="00535E91"/>
    <w:rsid w:val="005408F4"/>
    <w:rsid w:val="00540CAA"/>
    <w:rsid w:val="005842EE"/>
    <w:rsid w:val="005C6348"/>
    <w:rsid w:val="00623656"/>
    <w:rsid w:val="00672E46"/>
    <w:rsid w:val="00673DE7"/>
    <w:rsid w:val="00676BA4"/>
    <w:rsid w:val="006B72C5"/>
    <w:rsid w:val="006D1C1A"/>
    <w:rsid w:val="00700727"/>
    <w:rsid w:val="00700CE6"/>
    <w:rsid w:val="00720DA6"/>
    <w:rsid w:val="00721378"/>
    <w:rsid w:val="00733F14"/>
    <w:rsid w:val="007365A0"/>
    <w:rsid w:val="007D4FD8"/>
    <w:rsid w:val="007E1FCB"/>
    <w:rsid w:val="00807510"/>
    <w:rsid w:val="00816BAA"/>
    <w:rsid w:val="00827EC8"/>
    <w:rsid w:val="00881F51"/>
    <w:rsid w:val="00886582"/>
    <w:rsid w:val="008869B7"/>
    <w:rsid w:val="008A3978"/>
    <w:rsid w:val="008B5812"/>
    <w:rsid w:val="008B6ABC"/>
    <w:rsid w:val="008E1B2D"/>
    <w:rsid w:val="008F4CA9"/>
    <w:rsid w:val="0090295F"/>
    <w:rsid w:val="00936F87"/>
    <w:rsid w:val="009421A1"/>
    <w:rsid w:val="009752A7"/>
    <w:rsid w:val="009A4C58"/>
    <w:rsid w:val="009B63E2"/>
    <w:rsid w:val="009D1762"/>
    <w:rsid w:val="009F58BA"/>
    <w:rsid w:val="00A24FA1"/>
    <w:rsid w:val="00AC2793"/>
    <w:rsid w:val="00AD0231"/>
    <w:rsid w:val="00AE47B5"/>
    <w:rsid w:val="00AF50A0"/>
    <w:rsid w:val="00B062E4"/>
    <w:rsid w:val="00B10AF6"/>
    <w:rsid w:val="00B1507A"/>
    <w:rsid w:val="00B34AE6"/>
    <w:rsid w:val="00B4521D"/>
    <w:rsid w:val="00B55077"/>
    <w:rsid w:val="00B85A3D"/>
    <w:rsid w:val="00BA7FD5"/>
    <w:rsid w:val="00BC0C93"/>
    <w:rsid w:val="00BD3441"/>
    <w:rsid w:val="00C308A4"/>
    <w:rsid w:val="00C347A5"/>
    <w:rsid w:val="00CB1775"/>
    <w:rsid w:val="00CB294B"/>
    <w:rsid w:val="00CD150A"/>
    <w:rsid w:val="00CD1F39"/>
    <w:rsid w:val="00CD7A32"/>
    <w:rsid w:val="00D21A6A"/>
    <w:rsid w:val="00D338D9"/>
    <w:rsid w:val="00D60E17"/>
    <w:rsid w:val="00DB24FD"/>
    <w:rsid w:val="00E263E0"/>
    <w:rsid w:val="00E8081C"/>
    <w:rsid w:val="00E81E80"/>
    <w:rsid w:val="00E8625D"/>
    <w:rsid w:val="00E918A4"/>
    <w:rsid w:val="00F25F4E"/>
    <w:rsid w:val="00F303E3"/>
    <w:rsid w:val="00F36B70"/>
    <w:rsid w:val="00F84302"/>
    <w:rsid w:val="00F848F2"/>
    <w:rsid w:val="00F87F19"/>
    <w:rsid w:val="00F96DAF"/>
    <w:rsid w:val="00FC07E7"/>
    <w:rsid w:val="00FC1060"/>
    <w:rsid w:val="00FC68FC"/>
    <w:rsid w:val="00FD59B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27BFF"/>
  <w15:chartTrackingRefBased/>
  <w15:docId w15:val="{C8DDDA9D-019D-4431-8F5F-2CDA20197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54C85"/>
  </w:style>
  <w:style w:type="paragraph" w:styleId="Overskrift1">
    <w:name w:val="heading 1"/>
    <w:basedOn w:val="Normal"/>
    <w:next w:val="Normal"/>
    <w:link w:val="Overskrift1Tegn"/>
    <w:uiPriority w:val="9"/>
    <w:qFormat/>
    <w:rsid w:val="00F36B70"/>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pPr>
    <w:rPr>
      <w:rFonts w:eastAsiaTheme="minorEastAsia"/>
      <w:caps/>
      <w:color w:val="FFFFFF" w:themeColor="background1"/>
      <w:spacing w:val="15"/>
      <w:lang w:eastAsia="nb-NO"/>
    </w:rPr>
  </w:style>
  <w:style w:type="paragraph" w:styleId="Overskrift2">
    <w:name w:val="heading 2"/>
    <w:basedOn w:val="Normal"/>
    <w:next w:val="Normal"/>
    <w:link w:val="Overskrift2Tegn"/>
    <w:uiPriority w:val="9"/>
    <w:unhideWhenUsed/>
    <w:qFormat/>
    <w:rsid w:val="00F36B70"/>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100" w:after="0" w:line="276" w:lineRule="auto"/>
      <w:outlineLvl w:val="1"/>
    </w:pPr>
    <w:rPr>
      <w:rFonts w:eastAsiaTheme="minorEastAsia"/>
      <w:caps/>
      <w:spacing w:val="15"/>
      <w:sz w:val="20"/>
      <w:szCs w:val="20"/>
      <w:lang w:eastAsia="nb-NO"/>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4521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4521D"/>
  </w:style>
  <w:style w:type="paragraph" w:styleId="Bunntekst">
    <w:name w:val="footer"/>
    <w:basedOn w:val="Normal"/>
    <w:link w:val="BunntekstTegn"/>
    <w:uiPriority w:val="99"/>
    <w:unhideWhenUsed/>
    <w:rsid w:val="00B4521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4521D"/>
  </w:style>
  <w:style w:type="character" w:customStyle="1" w:styleId="Overskrift1Tegn">
    <w:name w:val="Overskrift 1 Tegn"/>
    <w:basedOn w:val="Standardskriftforavsnitt"/>
    <w:link w:val="Overskrift1"/>
    <w:uiPriority w:val="9"/>
    <w:rsid w:val="00F36B70"/>
    <w:rPr>
      <w:rFonts w:eastAsiaTheme="minorEastAsia"/>
      <w:caps/>
      <w:color w:val="FFFFFF" w:themeColor="background1"/>
      <w:spacing w:val="15"/>
      <w:shd w:val="clear" w:color="auto" w:fill="5B9BD5" w:themeFill="accent1"/>
      <w:lang w:eastAsia="nb-NO"/>
    </w:rPr>
  </w:style>
  <w:style w:type="character" w:customStyle="1" w:styleId="Overskrift2Tegn">
    <w:name w:val="Overskrift 2 Tegn"/>
    <w:basedOn w:val="Standardskriftforavsnitt"/>
    <w:link w:val="Overskrift2"/>
    <w:uiPriority w:val="9"/>
    <w:rsid w:val="00F36B70"/>
    <w:rPr>
      <w:rFonts w:eastAsiaTheme="minorEastAsia"/>
      <w:caps/>
      <w:spacing w:val="15"/>
      <w:sz w:val="20"/>
      <w:szCs w:val="20"/>
      <w:shd w:val="clear" w:color="auto" w:fill="DEEAF6" w:themeFill="accent1" w:themeFillTint="33"/>
      <w:lang w:eastAsia="nb-NO"/>
    </w:rPr>
  </w:style>
  <w:style w:type="table" w:styleId="Tabellrutenett">
    <w:name w:val="Table Grid"/>
    <w:basedOn w:val="Vanligtabell"/>
    <w:rsid w:val="00F36B70"/>
    <w:pPr>
      <w:spacing w:before="100" w:after="200" w:line="276" w:lineRule="auto"/>
    </w:pPr>
    <w:rPr>
      <w:rFonts w:eastAsiaTheme="minorEastAsia"/>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F36B70"/>
    <w:pPr>
      <w:spacing w:before="100" w:after="200" w:line="276" w:lineRule="auto"/>
      <w:ind w:left="720"/>
      <w:contextualSpacing/>
    </w:pPr>
    <w:rPr>
      <w:rFonts w:eastAsiaTheme="minorEastAsia"/>
      <w:sz w:val="20"/>
      <w:szCs w:val="20"/>
      <w:lang w:eastAsia="nb-NO"/>
    </w:rPr>
  </w:style>
  <w:style w:type="table" w:customStyle="1" w:styleId="Tabellrutenett1">
    <w:name w:val="Tabellrutenett1"/>
    <w:basedOn w:val="Vanligtabell"/>
    <w:next w:val="Tabellrutenett"/>
    <w:rsid w:val="00BA7FD5"/>
    <w:pPr>
      <w:spacing w:before="100" w:after="200" w:line="276" w:lineRule="auto"/>
    </w:pPr>
    <w:rPr>
      <w:rFonts w:eastAsia="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623656"/>
    <w:rPr>
      <w:color w:val="0563C1" w:themeColor="hyperlink"/>
      <w:u w:val="single"/>
    </w:rPr>
  </w:style>
  <w:style w:type="character" w:customStyle="1" w:styleId="Ulstomtale1">
    <w:name w:val="Uløst omtale1"/>
    <w:basedOn w:val="Standardskriftforavsnitt"/>
    <w:uiPriority w:val="99"/>
    <w:semiHidden/>
    <w:unhideWhenUsed/>
    <w:rsid w:val="00623656"/>
    <w:rPr>
      <w:color w:val="808080"/>
      <w:shd w:val="clear" w:color="auto" w:fill="E6E6E6"/>
    </w:rPr>
  </w:style>
  <w:style w:type="paragraph" w:customStyle="1" w:styleId="Default">
    <w:name w:val="Default"/>
    <w:rsid w:val="00E8081C"/>
    <w:pPr>
      <w:autoSpaceDE w:val="0"/>
      <w:autoSpaceDN w:val="0"/>
      <w:adjustRightInd w:val="0"/>
      <w:spacing w:after="0" w:line="240" w:lineRule="auto"/>
    </w:pPr>
    <w:rPr>
      <w:rFonts w:ascii="Georgia" w:hAnsi="Georgia" w:cs="Georgia"/>
      <w:color w:val="000000"/>
      <w:sz w:val="24"/>
      <w:szCs w:val="24"/>
    </w:rPr>
  </w:style>
  <w:style w:type="paragraph" w:styleId="Fotnotetekst">
    <w:name w:val="footnote text"/>
    <w:basedOn w:val="Normal"/>
    <w:link w:val="FotnotetekstTegn"/>
    <w:semiHidden/>
    <w:rsid w:val="0005561B"/>
    <w:pPr>
      <w:spacing w:after="0" w:line="240" w:lineRule="auto"/>
    </w:pPr>
    <w:rPr>
      <w:rFonts w:ascii="Times New Roman" w:eastAsia="Times New Roman" w:hAnsi="Times New Roman" w:cs="Times New Roman"/>
      <w:sz w:val="20"/>
      <w:szCs w:val="20"/>
      <w:lang w:eastAsia="nb-NO"/>
    </w:rPr>
  </w:style>
  <w:style w:type="character" w:customStyle="1" w:styleId="FotnotetekstTegn">
    <w:name w:val="Fotnotetekst Tegn"/>
    <w:basedOn w:val="Standardskriftforavsnitt"/>
    <w:link w:val="Fotnotetekst"/>
    <w:semiHidden/>
    <w:rsid w:val="0005561B"/>
    <w:rPr>
      <w:rFonts w:ascii="Times New Roman" w:eastAsia="Times New Roman" w:hAnsi="Times New Roman" w:cs="Times New Roman"/>
      <w:sz w:val="20"/>
      <w:szCs w:val="20"/>
      <w:lang w:eastAsia="nb-NO"/>
    </w:rPr>
  </w:style>
  <w:style w:type="character" w:styleId="Fotnotereferanse">
    <w:name w:val="footnote reference"/>
    <w:basedOn w:val="Standardskriftforavsnitt"/>
    <w:semiHidden/>
    <w:rsid w:val="000556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emf"/></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28</Pages>
  <Words>5592</Words>
  <Characters>29641</Characters>
  <Application>Microsoft Office Word</Application>
  <DocSecurity>0</DocSecurity>
  <Lines>247</Lines>
  <Paragraphs>70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drude</dc:creator>
  <cp:keywords/>
  <dc:description/>
  <cp:lastModifiedBy>May Krüger</cp:lastModifiedBy>
  <cp:revision>6</cp:revision>
  <cp:lastPrinted>2018-02-28T11:08:00Z</cp:lastPrinted>
  <dcterms:created xsi:type="dcterms:W3CDTF">2021-05-04T11:56:00Z</dcterms:created>
  <dcterms:modified xsi:type="dcterms:W3CDTF">2021-05-04T12:45:00Z</dcterms:modified>
</cp:coreProperties>
</file>